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F61D1" w14:textId="77777777" w:rsidR="00992546" w:rsidRPr="00354F51" w:rsidRDefault="00000000" w:rsidP="00795F0E">
      <w:pPr>
        <w:spacing w:before="69"/>
        <w:ind w:left="2070" w:right="418" w:firstLine="13"/>
        <w:jc w:val="center"/>
        <w:rPr>
          <w:noProof/>
          <w:sz w:val="28"/>
          <w:szCs w:val="28"/>
          <w:lang w:val="id-ID"/>
        </w:rPr>
      </w:pPr>
      <w:r>
        <w:rPr>
          <w:noProof/>
          <w:sz w:val="28"/>
          <w:szCs w:val="28"/>
          <w:lang w:val="id-ID"/>
        </w:rPr>
        <w:pict w14:anchorId="56DE3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96.35pt;margin-top:35.05pt;width:77.4pt;height:73.5pt;z-index:-251658240;mso-position-horizontal-relative:page;mso-position-vertical-relative:page">
            <v:imagedata r:id="rId7" o:title=""/>
            <w10:wrap anchorx="page" anchory="page"/>
          </v:shape>
        </w:pict>
      </w:r>
      <w:r w:rsidR="00FA78A6" w:rsidRPr="00354F51">
        <w:rPr>
          <w:noProof/>
          <w:sz w:val="28"/>
          <w:szCs w:val="28"/>
          <w:lang w:val="id-ID"/>
        </w:rPr>
        <w:t>K</w:t>
      </w:r>
      <w:r w:rsidR="00FA78A6" w:rsidRPr="00354F51">
        <w:rPr>
          <w:noProof/>
          <w:spacing w:val="-1"/>
          <w:sz w:val="28"/>
          <w:szCs w:val="28"/>
          <w:lang w:val="id-ID"/>
        </w:rPr>
        <w:t>E</w:t>
      </w:r>
      <w:r w:rsidR="00FA78A6" w:rsidRPr="00354F51">
        <w:rPr>
          <w:noProof/>
          <w:sz w:val="28"/>
          <w:szCs w:val="28"/>
          <w:lang w:val="id-ID"/>
        </w:rPr>
        <w:t>MEN</w:t>
      </w:r>
      <w:r w:rsidR="00FA78A6" w:rsidRPr="00354F51">
        <w:rPr>
          <w:noProof/>
          <w:spacing w:val="-1"/>
          <w:sz w:val="28"/>
          <w:szCs w:val="28"/>
          <w:lang w:val="id-ID"/>
        </w:rPr>
        <w:t>T</w:t>
      </w:r>
      <w:r w:rsidR="00FA78A6" w:rsidRPr="00354F51">
        <w:rPr>
          <w:noProof/>
          <w:sz w:val="28"/>
          <w:szCs w:val="28"/>
          <w:lang w:val="id-ID"/>
        </w:rPr>
        <w:t>E</w:t>
      </w:r>
      <w:r w:rsidR="00FA78A6" w:rsidRPr="00354F51">
        <w:rPr>
          <w:noProof/>
          <w:spacing w:val="3"/>
          <w:sz w:val="28"/>
          <w:szCs w:val="28"/>
          <w:lang w:val="id-ID"/>
        </w:rPr>
        <w:t>R</w:t>
      </w:r>
      <w:r w:rsidR="00FA78A6" w:rsidRPr="00354F51">
        <w:rPr>
          <w:noProof/>
          <w:spacing w:val="-3"/>
          <w:sz w:val="28"/>
          <w:szCs w:val="28"/>
          <w:lang w:val="id-ID"/>
        </w:rPr>
        <w:t>I</w:t>
      </w:r>
      <w:r w:rsidR="00FA78A6" w:rsidRPr="00354F51">
        <w:rPr>
          <w:noProof/>
          <w:sz w:val="28"/>
          <w:szCs w:val="28"/>
          <w:lang w:val="id-ID"/>
        </w:rPr>
        <w:t>AN</w:t>
      </w:r>
      <w:r w:rsidR="00FA78A6" w:rsidRPr="00354F51">
        <w:rPr>
          <w:noProof/>
          <w:spacing w:val="-1"/>
          <w:sz w:val="32"/>
          <w:szCs w:val="32"/>
          <w:lang w:val="id-ID"/>
        </w:rPr>
        <w:t xml:space="preserve"> </w:t>
      </w:r>
      <w:r w:rsidR="00FA78A6" w:rsidRPr="00354F51">
        <w:rPr>
          <w:noProof/>
          <w:spacing w:val="1"/>
          <w:sz w:val="28"/>
          <w:szCs w:val="28"/>
          <w:lang w:val="id-ID"/>
        </w:rPr>
        <w:t>P</w:t>
      </w:r>
      <w:r w:rsidR="00FA78A6" w:rsidRPr="00354F51">
        <w:rPr>
          <w:noProof/>
          <w:sz w:val="28"/>
          <w:szCs w:val="28"/>
          <w:lang w:val="id-ID"/>
        </w:rPr>
        <w:t>E</w:t>
      </w:r>
      <w:r w:rsidR="00FA78A6" w:rsidRPr="00354F51">
        <w:rPr>
          <w:noProof/>
          <w:spacing w:val="-1"/>
          <w:sz w:val="28"/>
          <w:szCs w:val="28"/>
          <w:lang w:val="id-ID"/>
        </w:rPr>
        <w:t>N</w:t>
      </w:r>
      <w:r w:rsidR="00FA78A6" w:rsidRPr="00354F51">
        <w:rPr>
          <w:noProof/>
          <w:spacing w:val="2"/>
          <w:sz w:val="28"/>
          <w:szCs w:val="28"/>
          <w:lang w:val="id-ID"/>
        </w:rPr>
        <w:t>D</w:t>
      </w:r>
      <w:r w:rsidR="00FA78A6" w:rsidRPr="00354F51">
        <w:rPr>
          <w:noProof/>
          <w:sz w:val="28"/>
          <w:szCs w:val="28"/>
          <w:lang w:val="id-ID"/>
        </w:rPr>
        <w:t>I</w:t>
      </w:r>
      <w:r w:rsidR="00FA78A6" w:rsidRPr="00354F51">
        <w:rPr>
          <w:noProof/>
          <w:spacing w:val="1"/>
          <w:sz w:val="28"/>
          <w:szCs w:val="28"/>
          <w:lang w:val="id-ID"/>
        </w:rPr>
        <w:t>D</w:t>
      </w:r>
      <w:r w:rsidR="00FA78A6" w:rsidRPr="00354F51">
        <w:rPr>
          <w:noProof/>
          <w:spacing w:val="-3"/>
          <w:sz w:val="28"/>
          <w:szCs w:val="28"/>
          <w:lang w:val="id-ID"/>
        </w:rPr>
        <w:t>I</w:t>
      </w:r>
      <w:r w:rsidR="00FA78A6" w:rsidRPr="00354F51">
        <w:rPr>
          <w:noProof/>
          <w:sz w:val="28"/>
          <w:szCs w:val="28"/>
          <w:lang w:val="id-ID"/>
        </w:rPr>
        <w:t>K</w:t>
      </w:r>
      <w:r w:rsidR="00FA78A6" w:rsidRPr="00354F51">
        <w:rPr>
          <w:noProof/>
          <w:spacing w:val="-1"/>
          <w:sz w:val="28"/>
          <w:szCs w:val="28"/>
          <w:lang w:val="id-ID"/>
        </w:rPr>
        <w:t>A</w:t>
      </w:r>
      <w:r w:rsidR="00FA78A6" w:rsidRPr="00354F51">
        <w:rPr>
          <w:noProof/>
          <w:sz w:val="28"/>
          <w:szCs w:val="28"/>
          <w:lang w:val="id-ID"/>
        </w:rPr>
        <w:t>N,</w:t>
      </w:r>
      <w:r w:rsidR="00FA78A6" w:rsidRPr="00354F51">
        <w:rPr>
          <w:noProof/>
          <w:spacing w:val="2"/>
          <w:sz w:val="28"/>
          <w:szCs w:val="28"/>
          <w:lang w:val="id-ID"/>
        </w:rPr>
        <w:t xml:space="preserve"> </w:t>
      </w:r>
      <w:r w:rsidR="00FA78A6" w:rsidRPr="00354F51">
        <w:rPr>
          <w:noProof/>
          <w:sz w:val="28"/>
          <w:szCs w:val="28"/>
          <w:lang w:val="id-ID"/>
        </w:rPr>
        <w:t>K</w:t>
      </w:r>
      <w:r w:rsidR="00FA78A6" w:rsidRPr="00354F51">
        <w:rPr>
          <w:noProof/>
          <w:spacing w:val="-1"/>
          <w:sz w:val="28"/>
          <w:szCs w:val="28"/>
          <w:lang w:val="id-ID"/>
        </w:rPr>
        <w:t>E</w:t>
      </w:r>
      <w:r w:rsidR="00FA78A6" w:rsidRPr="00354F51">
        <w:rPr>
          <w:noProof/>
          <w:sz w:val="28"/>
          <w:szCs w:val="28"/>
          <w:lang w:val="id-ID"/>
        </w:rPr>
        <w:t>BU</w:t>
      </w:r>
      <w:r w:rsidR="00FA78A6" w:rsidRPr="00354F51">
        <w:rPr>
          <w:noProof/>
          <w:spacing w:val="-1"/>
          <w:sz w:val="28"/>
          <w:szCs w:val="28"/>
          <w:lang w:val="id-ID"/>
        </w:rPr>
        <w:t>D</w:t>
      </w:r>
      <w:r w:rsidR="00FA78A6" w:rsidRPr="00354F51">
        <w:rPr>
          <w:noProof/>
          <w:sz w:val="28"/>
          <w:szCs w:val="28"/>
          <w:lang w:val="id-ID"/>
        </w:rPr>
        <w:t>A</w:t>
      </w:r>
      <w:r w:rsidR="00FA78A6" w:rsidRPr="00354F51">
        <w:rPr>
          <w:noProof/>
          <w:spacing w:val="1"/>
          <w:sz w:val="28"/>
          <w:szCs w:val="28"/>
          <w:lang w:val="id-ID"/>
        </w:rPr>
        <w:t>Y</w:t>
      </w:r>
      <w:r w:rsidR="00FA78A6" w:rsidRPr="00354F51">
        <w:rPr>
          <w:noProof/>
          <w:spacing w:val="2"/>
          <w:sz w:val="28"/>
          <w:szCs w:val="28"/>
          <w:lang w:val="id-ID"/>
        </w:rPr>
        <w:t>A</w:t>
      </w:r>
      <w:r w:rsidR="00FA78A6" w:rsidRPr="00354F51">
        <w:rPr>
          <w:noProof/>
          <w:sz w:val="28"/>
          <w:szCs w:val="28"/>
          <w:lang w:val="id-ID"/>
        </w:rPr>
        <w:t>A</w:t>
      </w:r>
      <w:r w:rsidR="00FA78A6" w:rsidRPr="00354F51">
        <w:rPr>
          <w:noProof/>
          <w:spacing w:val="-1"/>
          <w:sz w:val="28"/>
          <w:szCs w:val="28"/>
          <w:lang w:val="id-ID"/>
        </w:rPr>
        <w:t>N</w:t>
      </w:r>
      <w:r w:rsidR="00FA78A6" w:rsidRPr="00354F51">
        <w:rPr>
          <w:noProof/>
          <w:sz w:val="28"/>
          <w:szCs w:val="28"/>
          <w:lang w:val="id-ID"/>
        </w:rPr>
        <w:t>,</w:t>
      </w:r>
    </w:p>
    <w:p w14:paraId="44614060" w14:textId="29CABC11" w:rsidR="00992546" w:rsidRPr="00354F51" w:rsidRDefault="00FA78A6" w:rsidP="00795F0E">
      <w:pPr>
        <w:spacing w:before="69"/>
        <w:ind w:left="2070" w:right="418" w:firstLine="13"/>
        <w:jc w:val="center"/>
        <w:rPr>
          <w:noProof/>
          <w:sz w:val="28"/>
          <w:szCs w:val="28"/>
          <w:lang w:val="id-ID"/>
        </w:rPr>
      </w:pPr>
      <w:r w:rsidRPr="00354F51">
        <w:rPr>
          <w:noProof/>
          <w:sz w:val="28"/>
          <w:szCs w:val="28"/>
          <w:lang w:val="id-ID"/>
        </w:rPr>
        <w:t>R</w:t>
      </w:r>
      <w:r w:rsidRPr="00354F51">
        <w:rPr>
          <w:noProof/>
          <w:spacing w:val="-3"/>
          <w:sz w:val="28"/>
          <w:szCs w:val="28"/>
          <w:lang w:val="id-ID"/>
        </w:rPr>
        <w:t>I</w:t>
      </w:r>
      <w:r w:rsidRPr="00354F51">
        <w:rPr>
          <w:noProof/>
          <w:spacing w:val="1"/>
          <w:sz w:val="28"/>
          <w:szCs w:val="28"/>
          <w:lang w:val="id-ID"/>
        </w:rPr>
        <w:t>S</w:t>
      </w:r>
      <w:r w:rsidRPr="00354F51">
        <w:rPr>
          <w:noProof/>
          <w:sz w:val="28"/>
          <w:szCs w:val="28"/>
          <w:lang w:val="id-ID"/>
        </w:rPr>
        <w:t xml:space="preserve">ET, </w:t>
      </w:r>
      <w:r w:rsidRPr="00354F51">
        <w:rPr>
          <w:noProof/>
          <w:spacing w:val="1"/>
          <w:sz w:val="28"/>
          <w:szCs w:val="28"/>
          <w:lang w:val="id-ID"/>
        </w:rPr>
        <w:t>D</w:t>
      </w:r>
      <w:r w:rsidRPr="00354F51">
        <w:rPr>
          <w:noProof/>
          <w:sz w:val="28"/>
          <w:szCs w:val="28"/>
          <w:lang w:val="id-ID"/>
        </w:rPr>
        <w:t>AN</w:t>
      </w:r>
      <w:r w:rsidRPr="00354F51">
        <w:rPr>
          <w:noProof/>
          <w:spacing w:val="-1"/>
          <w:sz w:val="28"/>
          <w:szCs w:val="28"/>
          <w:lang w:val="id-ID"/>
        </w:rPr>
        <w:t xml:space="preserve"> </w:t>
      </w:r>
      <w:r w:rsidRPr="00354F51">
        <w:rPr>
          <w:noProof/>
          <w:sz w:val="28"/>
          <w:szCs w:val="28"/>
          <w:lang w:val="id-ID"/>
        </w:rPr>
        <w:t>TE</w:t>
      </w:r>
      <w:r w:rsidRPr="00354F51">
        <w:rPr>
          <w:noProof/>
          <w:spacing w:val="1"/>
          <w:sz w:val="28"/>
          <w:szCs w:val="28"/>
          <w:lang w:val="id-ID"/>
        </w:rPr>
        <w:t>K</w:t>
      </w:r>
      <w:r w:rsidRPr="00354F51">
        <w:rPr>
          <w:noProof/>
          <w:sz w:val="28"/>
          <w:szCs w:val="28"/>
          <w:lang w:val="id-ID"/>
        </w:rPr>
        <w:t>N</w:t>
      </w:r>
      <w:r w:rsidRPr="00354F51">
        <w:rPr>
          <w:noProof/>
          <w:spacing w:val="-1"/>
          <w:sz w:val="28"/>
          <w:szCs w:val="28"/>
          <w:lang w:val="id-ID"/>
        </w:rPr>
        <w:t>O</w:t>
      </w:r>
      <w:r w:rsidRPr="00354F51">
        <w:rPr>
          <w:noProof/>
          <w:sz w:val="28"/>
          <w:szCs w:val="28"/>
          <w:lang w:val="id-ID"/>
        </w:rPr>
        <w:t>L</w:t>
      </w:r>
      <w:r w:rsidRPr="00354F51">
        <w:rPr>
          <w:noProof/>
          <w:spacing w:val="-1"/>
          <w:sz w:val="28"/>
          <w:szCs w:val="28"/>
          <w:lang w:val="id-ID"/>
        </w:rPr>
        <w:t>O</w:t>
      </w:r>
      <w:r w:rsidRPr="00354F51">
        <w:rPr>
          <w:noProof/>
          <w:spacing w:val="2"/>
          <w:sz w:val="28"/>
          <w:szCs w:val="28"/>
          <w:lang w:val="id-ID"/>
        </w:rPr>
        <w:t>G</w:t>
      </w:r>
      <w:r w:rsidRPr="00354F51">
        <w:rPr>
          <w:noProof/>
          <w:sz w:val="28"/>
          <w:szCs w:val="28"/>
          <w:lang w:val="id-ID"/>
        </w:rPr>
        <w:t>I</w:t>
      </w:r>
    </w:p>
    <w:p w14:paraId="2620C8B8" w14:textId="4EE8646B" w:rsidR="00D81447" w:rsidRPr="00354F51" w:rsidRDefault="00FA78A6" w:rsidP="00795F0E">
      <w:pPr>
        <w:spacing w:before="69"/>
        <w:ind w:left="2070" w:right="508" w:firstLine="13"/>
        <w:jc w:val="center"/>
        <w:rPr>
          <w:noProof/>
          <w:sz w:val="28"/>
          <w:szCs w:val="28"/>
          <w:lang w:val="id-ID"/>
        </w:rPr>
      </w:pPr>
      <w:r w:rsidRPr="00354F51">
        <w:rPr>
          <w:b/>
          <w:bCs/>
          <w:noProof/>
          <w:sz w:val="28"/>
          <w:szCs w:val="28"/>
          <w:lang w:val="id-ID"/>
        </w:rPr>
        <w:t>U</w:t>
      </w:r>
      <w:r w:rsidRPr="00354F51">
        <w:rPr>
          <w:b/>
          <w:bCs/>
          <w:noProof/>
          <w:spacing w:val="1"/>
          <w:sz w:val="28"/>
          <w:szCs w:val="28"/>
          <w:lang w:val="id-ID"/>
        </w:rPr>
        <w:t>N</w:t>
      </w:r>
      <w:r w:rsidRPr="00354F51">
        <w:rPr>
          <w:b/>
          <w:bCs/>
          <w:noProof/>
          <w:spacing w:val="-3"/>
          <w:sz w:val="28"/>
          <w:szCs w:val="28"/>
          <w:lang w:val="id-ID"/>
        </w:rPr>
        <w:t>I</w:t>
      </w:r>
      <w:r w:rsidRPr="00354F51">
        <w:rPr>
          <w:b/>
          <w:bCs/>
          <w:noProof/>
          <w:sz w:val="28"/>
          <w:szCs w:val="28"/>
          <w:lang w:val="id-ID"/>
        </w:rPr>
        <w:t>V</w:t>
      </w:r>
      <w:r w:rsidRPr="00354F51">
        <w:rPr>
          <w:b/>
          <w:bCs/>
          <w:noProof/>
          <w:spacing w:val="-1"/>
          <w:sz w:val="28"/>
          <w:szCs w:val="28"/>
          <w:lang w:val="id-ID"/>
        </w:rPr>
        <w:t>E</w:t>
      </w:r>
      <w:r w:rsidRPr="00354F51">
        <w:rPr>
          <w:b/>
          <w:bCs/>
          <w:noProof/>
          <w:sz w:val="28"/>
          <w:szCs w:val="28"/>
          <w:lang w:val="id-ID"/>
        </w:rPr>
        <w:t>R</w:t>
      </w:r>
      <w:r w:rsidRPr="00354F51">
        <w:rPr>
          <w:b/>
          <w:bCs/>
          <w:noProof/>
          <w:spacing w:val="3"/>
          <w:sz w:val="28"/>
          <w:szCs w:val="28"/>
          <w:lang w:val="id-ID"/>
        </w:rPr>
        <w:t>S</w:t>
      </w:r>
      <w:r w:rsidRPr="00354F51">
        <w:rPr>
          <w:b/>
          <w:bCs/>
          <w:noProof/>
          <w:spacing w:val="-3"/>
          <w:sz w:val="28"/>
          <w:szCs w:val="28"/>
          <w:lang w:val="id-ID"/>
        </w:rPr>
        <w:t>I</w:t>
      </w:r>
      <w:r w:rsidRPr="00354F51">
        <w:rPr>
          <w:b/>
          <w:bCs/>
          <w:noProof/>
          <w:sz w:val="28"/>
          <w:szCs w:val="28"/>
          <w:lang w:val="id-ID"/>
        </w:rPr>
        <w:t>T</w:t>
      </w:r>
      <w:r w:rsidRPr="00354F51">
        <w:rPr>
          <w:b/>
          <w:bCs/>
          <w:noProof/>
          <w:spacing w:val="-1"/>
          <w:sz w:val="28"/>
          <w:szCs w:val="28"/>
          <w:lang w:val="id-ID"/>
        </w:rPr>
        <w:t>A</w:t>
      </w:r>
      <w:r w:rsidRPr="00354F51">
        <w:rPr>
          <w:b/>
          <w:bCs/>
          <w:noProof/>
          <w:sz w:val="28"/>
          <w:szCs w:val="28"/>
          <w:lang w:val="id-ID"/>
        </w:rPr>
        <w:t>S</w:t>
      </w:r>
      <w:r w:rsidRPr="00354F51">
        <w:rPr>
          <w:b/>
          <w:bCs/>
          <w:noProof/>
          <w:spacing w:val="1"/>
          <w:sz w:val="28"/>
          <w:szCs w:val="28"/>
          <w:lang w:val="id-ID"/>
        </w:rPr>
        <w:t xml:space="preserve"> </w:t>
      </w:r>
      <w:r w:rsidRPr="00354F51">
        <w:rPr>
          <w:b/>
          <w:bCs/>
          <w:noProof/>
          <w:sz w:val="28"/>
          <w:szCs w:val="28"/>
          <w:lang w:val="id-ID"/>
        </w:rPr>
        <w:t>N</w:t>
      </w:r>
      <w:r w:rsidRPr="00354F51">
        <w:rPr>
          <w:b/>
          <w:bCs/>
          <w:noProof/>
          <w:spacing w:val="-1"/>
          <w:sz w:val="28"/>
          <w:szCs w:val="28"/>
          <w:lang w:val="id-ID"/>
        </w:rPr>
        <w:t>E</w:t>
      </w:r>
      <w:r w:rsidRPr="00354F51">
        <w:rPr>
          <w:b/>
          <w:bCs/>
          <w:noProof/>
          <w:sz w:val="28"/>
          <w:szCs w:val="28"/>
          <w:lang w:val="id-ID"/>
        </w:rPr>
        <w:t>G</w:t>
      </w:r>
      <w:r w:rsidRPr="00354F51">
        <w:rPr>
          <w:b/>
          <w:bCs/>
          <w:noProof/>
          <w:spacing w:val="-1"/>
          <w:sz w:val="28"/>
          <w:szCs w:val="28"/>
          <w:lang w:val="id-ID"/>
        </w:rPr>
        <w:t>E</w:t>
      </w:r>
      <w:r w:rsidRPr="00354F51">
        <w:rPr>
          <w:b/>
          <w:bCs/>
          <w:noProof/>
          <w:spacing w:val="3"/>
          <w:sz w:val="28"/>
          <w:szCs w:val="28"/>
          <w:lang w:val="id-ID"/>
        </w:rPr>
        <w:t>R</w:t>
      </w:r>
      <w:r w:rsidRPr="00354F51">
        <w:rPr>
          <w:b/>
          <w:bCs/>
          <w:noProof/>
          <w:sz w:val="28"/>
          <w:szCs w:val="28"/>
          <w:lang w:val="id-ID"/>
        </w:rPr>
        <w:t>I</w:t>
      </w:r>
      <w:r w:rsidRPr="00354F51">
        <w:rPr>
          <w:b/>
          <w:bCs/>
          <w:noProof/>
          <w:spacing w:val="-3"/>
          <w:sz w:val="28"/>
          <w:szCs w:val="28"/>
          <w:lang w:val="id-ID"/>
        </w:rPr>
        <w:t xml:space="preserve"> </w:t>
      </w:r>
      <w:r w:rsidRPr="00354F51">
        <w:rPr>
          <w:b/>
          <w:bCs/>
          <w:noProof/>
          <w:sz w:val="28"/>
          <w:szCs w:val="28"/>
          <w:lang w:val="id-ID"/>
        </w:rPr>
        <w:t>M</w:t>
      </w:r>
      <w:r w:rsidRPr="00354F51">
        <w:rPr>
          <w:b/>
          <w:bCs/>
          <w:noProof/>
          <w:spacing w:val="2"/>
          <w:sz w:val="28"/>
          <w:szCs w:val="28"/>
          <w:lang w:val="id-ID"/>
        </w:rPr>
        <w:t>A</w:t>
      </w:r>
      <w:r w:rsidRPr="00354F51">
        <w:rPr>
          <w:b/>
          <w:bCs/>
          <w:noProof/>
          <w:sz w:val="28"/>
          <w:szCs w:val="28"/>
          <w:lang w:val="id-ID"/>
        </w:rPr>
        <w:t>L</w:t>
      </w:r>
      <w:r w:rsidRPr="00354F51">
        <w:rPr>
          <w:b/>
          <w:bCs/>
          <w:noProof/>
          <w:spacing w:val="-1"/>
          <w:sz w:val="28"/>
          <w:szCs w:val="28"/>
          <w:lang w:val="id-ID"/>
        </w:rPr>
        <w:t>A</w:t>
      </w:r>
      <w:r w:rsidRPr="00354F51">
        <w:rPr>
          <w:b/>
          <w:bCs/>
          <w:noProof/>
          <w:sz w:val="28"/>
          <w:szCs w:val="28"/>
          <w:lang w:val="id-ID"/>
        </w:rPr>
        <w:t>NG</w:t>
      </w:r>
      <w:r w:rsidRPr="00354F51">
        <w:rPr>
          <w:b/>
          <w:bCs/>
          <w:noProof/>
          <w:spacing w:val="1"/>
          <w:sz w:val="28"/>
          <w:szCs w:val="28"/>
          <w:lang w:val="id-ID"/>
        </w:rPr>
        <w:t xml:space="preserve"> </w:t>
      </w:r>
      <w:r w:rsidRPr="00354F51">
        <w:rPr>
          <w:b/>
          <w:bCs/>
          <w:noProof/>
          <w:sz w:val="28"/>
          <w:szCs w:val="28"/>
          <w:lang w:val="id-ID"/>
        </w:rPr>
        <w:t>(</w:t>
      </w:r>
      <w:r w:rsidRPr="00354F51">
        <w:rPr>
          <w:b/>
          <w:bCs/>
          <w:noProof/>
          <w:spacing w:val="-1"/>
          <w:sz w:val="28"/>
          <w:szCs w:val="28"/>
          <w:lang w:val="id-ID"/>
        </w:rPr>
        <w:t>U</w:t>
      </w:r>
      <w:r w:rsidRPr="00354F51">
        <w:rPr>
          <w:b/>
          <w:bCs/>
          <w:noProof/>
          <w:sz w:val="28"/>
          <w:szCs w:val="28"/>
          <w:lang w:val="id-ID"/>
        </w:rPr>
        <w:t>M)</w:t>
      </w:r>
    </w:p>
    <w:p w14:paraId="53351B67" w14:textId="77777777" w:rsidR="00D81447" w:rsidRPr="00354F51" w:rsidRDefault="00FA78A6" w:rsidP="00795F0E">
      <w:pPr>
        <w:spacing w:before="1"/>
        <w:ind w:left="2070" w:right="508" w:firstLine="13"/>
        <w:jc w:val="center"/>
        <w:rPr>
          <w:noProof/>
          <w:sz w:val="24"/>
          <w:szCs w:val="24"/>
          <w:lang w:val="id-ID"/>
        </w:rPr>
      </w:pPr>
      <w:r w:rsidRPr="00354F51">
        <w:rPr>
          <w:noProof/>
          <w:spacing w:val="-1"/>
          <w:sz w:val="24"/>
          <w:szCs w:val="24"/>
          <w:lang w:val="id-ID"/>
        </w:rPr>
        <w:t>J</w:t>
      </w:r>
      <w:r w:rsidRPr="00354F51">
        <w:rPr>
          <w:noProof/>
          <w:sz w:val="24"/>
          <w:szCs w:val="24"/>
          <w:lang w:val="id-ID"/>
        </w:rPr>
        <w:t>alan</w:t>
      </w:r>
      <w:r w:rsidRPr="00354F51">
        <w:rPr>
          <w:noProof/>
          <w:spacing w:val="-2"/>
          <w:sz w:val="24"/>
          <w:szCs w:val="24"/>
          <w:lang w:val="id-ID"/>
        </w:rPr>
        <w:t xml:space="preserve"> </w:t>
      </w:r>
      <w:r w:rsidRPr="00354F51">
        <w:rPr>
          <w:noProof/>
          <w:sz w:val="24"/>
          <w:szCs w:val="24"/>
          <w:lang w:val="id-ID"/>
        </w:rPr>
        <w:t>Se</w:t>
      </w:r>
      <w:r w:rsidRPr="00354F51">
        <w:rPr>
          <w:noProof/>
          <w:spacing w:val="1"/>
          <w:sz w:val="24"/>
          <w:szCs w:val="24"/>
          <w:lang w:val="id-ID"/>
        </w:rPr>
        <w:t>m</w:t>
      </w:r>
      <w:r w:rsidRPr="00354F51">
        <w:rPr>
          <w:noProof/>
          <w:sz w:val="24"/>
          <w:szCs w:val="24"/>
          <w:lang w:val="id-ID"/>
        </w:rPr>
        <w:t>a</w:t>
      </w:r>
      <w:r w:rsidRPr="00354F51">
        <w:rPr>
          <w:noProof/>
          <w:spacing w:val="1"/>
          <w:sz w:val="24"/>
          <w:szCs w:val="24"/>
          <w:lang w:val="id-ID"/>
        </w:rPr>
        <w:t>r</w:t>
      </w:r>
      <w:r w:rsidRPr="00354F51">
        <w:rPr>
          <w:noProof/>
          <w:sz w:val="24"/>
          <w:szCs w:val="24"/>
          <w:lang w:val="id-ID"/>
        </w:rPr>
        <w:t>a</w:t>
      </w:r>
      <w:r w:rsidRPr="00354F51">
        <w:rPr>
          <w:noProof/>
          <w:spacing w:val="1"/>
          <w:sz w:val="24"/>
          <w:szCs w:val="24"/>
          <w:lang w:val="id-ID"/>
        </w:rPr>
        <w:t>n</w:t>
      </w:r>
      <w:r w:rsidRPr="00354F51">
        <w:rPr>
          <w:noProof/>
          <w:sz w:val="24"/>
          <w:szCs w:val="24"/>
          <w:lang w:val="id-ID"/>
        </w:rPr>
        <w:t>g</w:t>
      </w:r>
      <w:r w:rsidRPr="00354F51">
        <w:rPr>
          <w:noProof/>
          <w:spacing w:val="-7"/>
          <w:sz w:val="24"/>
          <w:szCs w:val="24"/>
          <w:lang w:val="id-ID"/>
        </w:rPr>
        <w:t xml:space="preserve"> </w:t>
      </w:r>
      <w:r w:rsidRPr="00354F51">
        <w:rPr>
          <w:noProof/>
          <w:spacing w:val="1"/>
          <w:sz w:val="24"/>
          <w:szCs w:val="24"/>
          <w:lang w:val="id-ID"/>
        </w:rPr>
        <w:t>5</w:t>
      </w:r>
      <w:r w:rsidRPr="00354F51">
        <w:rPr>
          <w:noProof/>
          <w:sz w:val="24"/>
          <w:szCs w:val="24"/>
          <w:lang w:val="id-ID"/>
        </w:rPr>
        <w:t>,</w:t>
      </w:r>
      <w:r w:rsidRPr="00354F51">
        <w:rPr>
          <w:noProof/>
          <w:spacing w:val="-3"/>
          <w:sz w:val="24"/>
          <w:szCs w:val="24"/>
          <w:lang w:val="id-ID"/>
        </w:rPr>
        <w:t xml:space="preserve"> </w:t>
      </w:r>
      <w:r w:rsidRPr="00354F51">
        <w:rPr>
          <w:noProof/>
          <w:sz w:val="24"/>
          <w:szCs w:val="24"/>
          <w:lang w:val="id-ID"/>
        </w:rPr>
        <w:t>M</w:t>
      </w:r>
      <w:r w:rsidRPr="00354F51">
        <w:rPr>
          <w:noProof/>
          <w:spacing w:val="1"/>
          <w:sz w:val="24"/>
          <w:szCs w:val="24"/>
          <w:lang w:val="id-ID"/>
        </w:rPr>
        <w:t>a</w:t>
      </w:r>
      <w:r w:rsidRPr="00354F51">
        <w:rPr>
          <w:noProof/>
          <w:sz w:val="24"/>
          <w:szCs w:val="24"/>
          <w:lang w:val="id-ID"/>
        </w:rPr>
        <w:t>la</w:t>
      </w:r>
      <w:r w:rsidRPr="00354F51">
        <w:rPr>
          <w:noProof/>
          <w:spacing w:val="1"/>
          <w:sz w:val="24"/>
          <w:szCs w:val="24"/>
          <w:lang w:val="id-ID"/>
        </w:rPr>
        <w:t>n</w:t>
      </w:r>
      <w:r w:rsidRPr="00354F51">
        <w:rPr>
          <w:noProof/>
          <w:sz w:val="24"/>
          <w:szCs w:val="24"/>
          <w:lang w:val="id-ID"/>
        </w:rPr>
        <w:t>g</w:t>
      </w:r>
      <w:r w:rsidRPr="00354F51">
        <w:rPr>
          <w:noProof/>
          <w:spacing w:val="-5"/>
          <w:sz w:val="24"/>
          <w:szCs w:val="24"/>
          <w:lang w:val="id-ID"/>
        </w:rPr>
        <w:t xml:space="preserve"> </w:t>
      </w:r>
      <w:r w:rsidRPr="00354F51">
        <w:rPr>
          <w:noProof/>
          <w:spacing w:val="-1"/>
          <w:w w:val="99"/>
          <w:sz w:val="24"/>
          <w:szCs w:val="24"/>
          <w:lang w:val="id-ID"/>
        </w:rPr>
        <w:t>65</w:t>
      </w:r>
      <w:r w:rsidRPr="00354F51">
        <w:rPr>
          <w:noProof/>
          <w:spacing w:val="1"/>
          <w:w w:val="99"/>
          <w:sz w:val="24"/>
          <w:szCs w:val="24"/>
          <w:lang w:val="id-ID"/>
        </w:rPr>
        <w:t>14</w:t>
      </w:r>
      <w:r w:rsidRPr="00354F51">
        <w:rPr>
          <w:noProof/>
          <w:w w:val="99"/>
          <w:sz w:val="24"/>
          <w:szCs w:val="24"/>
          <w:lang w:val="id-ID"/>
        </w:rPr>
        <w:t>5</w:t>
      </w:r>
    </w:p>
    <w:p w14:paraId="37691B8E" w14:textId="77777777" w:rsidR="00D81447" w:rsidRPr="00354F51" w:rsidRDefault="00FA78A6" w:rsidP="00795F0E">
      <w:pPr>
        <w:ind w:left="2070" w:right="508" w:firstLine="13"/>
        <w:jc w:val="center"/>
        <w:rPr>
          <w:noProof/>
          <w:sz w:val="24"/>
          <w:szCs w:val="24"/>
          <w:lang w:val="id-ID"/>
        </w:rPr>
      </w:pPr>
      <w:r w:rsidRPr="00354F51">
        <w:rPr>
          <w:noProof/>
          <w:sz w:val="24"/>
          <w:szCs w:val="24"/>
          <w:lang w:val="id-ID"/>
        </w:rPr>
        <w:t>Tele</w:t>
      </w:r>
      <w:r w:rsidRPr="00354F51">
        <w:rPr>
          <w:noProof/>
          <w:spacing w:val="2"/>
          <w:sz w:val="24"/>
          <w:szCs w:val="24"/>
          <w:lang w:val="id-ID"/>
        </w:rPr>
        <w:t>p</w:t>
      </w:r>
      <w:r w:rsidRPr="00354F51">
        <w:rPr>
          <w:noProof/>
          <w:spacing w:val="1"/>
          <w:sz w:val="24"/>
          <w:szCs w:val="24"/>
          <w:lang w:val="id-ID"/>
        </w:rPr>
        <w:t>o</w:t>
      </w:r>
      <w:r w:rsidRPr="00354F51">
        <w:rPr>
          <w:noProof/>
          <w:sz w:val="24"/>
          <w:szCs w:val="24"/>
          <w:lang w:val="id-ID"/>
        </w:rPr>
        <w:t>n</w:t>
      </w:r>
      <w:r w:rsidRPr="00354F51">
        <w:rPr>
          <w:noProof/>
          <w:spacing w:val="-6"/>
          <w:sz w:val="24"/>
          <w:szCs w:val="24"/>
          <w:lang w:val="id-ID"/>
        </w:rPr>
        <w:t xml:space="preserve"> </w:t>
      </w:r>
      <w:r w:rsidRPr="00354F51">
        <w:rPr>
          <w:noProof/>
          <w:sz w:val="24"/>
          <w:szCs w:val="24"/>
          <w:lang w:val="id-ID"/>
        </w:rPr>
        <w:t>:</w:t>
      </w:r>
      <w:r w:rsidRPr="00354F51">
        <w:rPr>
          <w:noProof/>
          <w:spacing w:val="-1"/>
          <w:sz w:val="24"/>
          <w:szCs w:val="24"/>
          <w:lang w:val="id-ID"/>
        </w:rPr>
        <w:t xml:space="preserve"> 0</w:t>
      </w:r>
      <w:r w:rsidRPr="00354F51">
        <w:rPr>
          <w:noProof/>
          <w:spacing w:val="1"/>
          <w:sz w:val="24"/>
          <w:szCs w:val="24"/>
          <w:lang w:val="id-ID"/>
        </w:rPr>
        <w:t>341-5</w:t>
      </w:r>
      <w:r w:rsidRPr="00354F51">
        <w:rPr>
          <w:noProof/>
          <w:spacing w:val="-1"/>
          <w:sz w:val="24"/>
          <w:szCs w:val="24"/>
          <w:lang w:val="id-ID"/>
        </w:rPr>
        <w:t>5</w:t>
      </w:r>
      <w:r w:rsidRPr="00354F51">
        <w:rPr>
          <w:noProof/>
          <w:spacing w:val="1"/>
          <w:sz w:val="24"/>
          <w:szCs w:val="24"/>
          <w:lang w:val="id-ID"/>
        </w:rPr>
        <w:t>13</w:t>
      </w:r>
      <w:r w:rsidRPr="00354F51">
        <w:rPr>
          <w:noProof/>
          <w:spacing w:val="-1"/>
          <w:sz w:val="24"/>
          <w:szCs w:val="24"/>
          <w:lang w:val="id-ID"/>
        </w:rPr>
        <w:t>1</w:t>
      </w:r>
      <w:r w:rsidRPr="00354F51">
        <w:rPr>
          <w:noProof/>
          <w:spacing w:val="1"/>
          <w:sz w:val="24"/>
          <w:szCs w:val="24"/>
          <w:lang w:val="id-ID"/>
        </w:rPr>
        <w:t>2</w:t>
      </w:r>
      <w:r w:rsidRPr="00354F51">
        <w:rPr>
          <w:noProof/>
          <w:sz w:val="24"/>
          <w:szCs w:val="24"/>
          <w:lang w:val="id-ID"/>
        </w:rPr>
        <w:t>,</w:t>
      </w:r>
      <w:r w:rsidRPr="00354F51">
        <w:rPr>
          <w:noProof/>
          <w:spacing w:val="-10"/>
          <w:sz w:val="24"/>
          <w:szCs w:val="24"/>
          <w:lang w:val="id-ID"/>
        </w:rPr>
        <w:t xml:space="preserve"> </w:t>
      </w:r>
      <w:r w:rsidRPr="00354F51">
        <w:rPr>
          <w:noProof/>
          <w:sz w:val="24"/>
          <w:szCs w:val="24"/>
          <w:lang w:val="id-ID"/>
        </w:rPr>
        <w:t>Fa</w:t>
      </w:r>
      <w:r w:rsidRPr="00354F51">
        <w:rPr>
          <w:noProof/>
          <w:spacing w:val="1"/>
          <w:sz w:val="24"/>
          <w:szCs w:val="24"/>
          <w:lang w:val="id-ID"/>
        </w:rPr>
        <w:t>k</w:t>
      </w:r>
      <w:r w:rsidRPr="00354F51">
        <w:rPr>
          <w:noProof/>
          <w:spacing w:val="-1"/>
          <w:sz w:val="24"/>
          <w:szCs w:val="24"/>
          <w:lang w:val="id-ID"/>
        </w:rPr>
        <w:t>s</w:t>
      </w:r>
      <w:r w:rsidRPr="00354F51">
        <w:rPr>
          <w:noProof/>
          <w:sz w:val="24"/>
          <w:szCs w:val="24"/>
          <w:lang w:val="id-ID"/>
        </w:rPr>
        <w:t>i</w:t>
      </w:r>
      <w:r w:rsidRPr="00354F51">
        <w:rPr>
          <w:noProof/>
          <w:spacing w:val="1"/>
          <w:sz w:val="24"/>
          <w:szCs w:val="24"/>
          <w:lang w:val="id-ID"/>
        </w:rPr>
        <w:t>m</w:t>
      </w:r>
      <w:r w:rsidRPr="00354F51">
        <w:rPr>
          <w:noProof/>
          <w:sz w:val="24"/>
          <w:szCs w:val="24"/>
          <w:lang w:val="id-ID"/>
        </w:rPr>
        <w:t>ile</w:t>
      </w:r>
      <w:r w:rsidRPr="00354F51">
        <w:rPr>
          <w:noProof/>
          <w:spacing w:val="-8"/>
          <w:sz w:val="24"/>
          <w:szCs w:val="24"/>
          <w:lang w:val="id-ID"/>
        </w:rPr>
        <w:t xml:space="preserve"> </w:t>
      </w:r>
      <w:r w:rsidRPr="00354F51">
        <w:rPr>
          <w:noProof/>
          <w:sz w:val="24"/>
          <w:szCs w:val="24"/>
          <w:lang w:val="id-ID"/>
        </w:rPr>
        <w:t>:</w:t>
      </w:r>
      <w:r w:rsidRPr="00354F51">
        <w:rPr>
          <w:noProof/>
          <w:spacing w:val="-1"/>
          <w:sz w:val="24"/>
          <w:szCs w:val="24"/>
          <w:lang w:val="id-ID"/>
        </w:rPr>
        <w:t xml:space="preserve"> </w:t>
      </w:r>
      <w:r w:rsidRPr="00354F51">
        <w:rPr>
          <w:noProof/>
          <w:spacing w:val="1"/>
          <w:w w:val="99"/>
          <w:sz w:val="24"/>
          <w:szCs w:val="24"/>
          <w:lang w:val="id-ID"/>
        </w:rPr>
        <w:t>0341-5</w:t>
      </w:r>
      <w:r w:rsidRPr="00354F51">
        <w:rPr>
          <w:noProof/>
          <w:spacing w:val="-1"/>
          <w:w w:val="99"/>
          <w:sz w:val="24"/>
          <w:szCs w:val="24"/>
          <w:lang w:val="id-ID"/>
        </w:rPr>
        <w:t>5</w:t>
      </w:r>
      <w:r w:rsidRPr="00354F51">
        <w:rPr>
          <w:noProof/>
          <w:spacing w:val="1"/>
          <w:w w:val="99"/>
          <w:sz w:val="24"/>
          <w:szCs w:val="24"/>
          <w:lang w:val="id-ID"/>
        </w:rPr>
        <w:t>19</w:t>
      </w:r>
      <w:r w:rsidRPr="00354F51">
        <w:rPr>
          <w:noProof/>
          <w:spacing w:val="-1"/>
          <w:w w:val="99"/>
          <w:sz w:val="24"/>
          <w:szCs w:val="24"/>
          <w:lang w:val="id-ID"/>
        </w:rPr>
        <w:t>2</w:t>
      </w:r>
      <w:r w:rsidRPr="00354F51">
        <w:rPr>
          <w:noProof/>
          <w:w w:val="99"/>
          <w:sz w:val="24"/>
          <w:szCs w:val="24"/>
          <w:lang w:val="id-ID"/>
        </w:rPr>
        <w:t>1</w:t>
      </w:r>
    </w:p>
    <w:p w14:paraId="5652E7F5" w14:textId="0B212DEF" w:rsidR="00D81447" w:rsidRPr="00354F51" w:rsidRDefault="00FA78A6" w:rsidP="00795F0E">
      <w:pPr>
        <w:spacing w:line="220" w:lineRule="exact"/>
        <w:ind w:left="2070" w:right="508" w:firstLine="13"/>
        <w:jc w:val="center"/>
        <w:rPr>
          <w:noProof/>
          <w:sz w:val="24"/>
          <w:szCs w:val="24"/>
          <w:lang w:val="id-ID"/>
        </w:rPr>
      </w:pPr>
      <w:r w:rsidRPr="00354F51">
        <w:rPr>
          <w:noProof/>
          <w:position w:val="-1"/>
          <w:sz w:val="24"/>
          <w:szCs w:val="24"/>
          <w:lang w:val="id-ID"/>
        </w:rPr>
        <w:t>La</w:t>
      </w:r>
      <w:r w:rsidRPr="00354F51">
        <w:rPr>
          <w:noProof/>
          <w:spacing w:val="1"/>
          <w:position w:val="-1"/>
          <w:sz w:val="24"/>
          <w:szCs w:val="24"/>
          <w:lang w:val="id-ID"/>
        </w:rPr>
        <w:t>m</w:t>
      </w:r>
      <w:r w:rsidRPr="00354F51">
        <w:rPr>
          <w:noProof/>
          <w:position w:val="-1"/>
          <w:sz w:val="24"/>
          <w:szCs w:val="24"/>
          <w:lang w:val="id-ID"/>
        </w:rPr>
        <w:t>a</w:t>
      </w:r>
      <w:r w:rsidRPr="00354F51">
        <w:rPr>
          <w:noProof/>
          <w:spacing w:val="1"/>
          <w:position w:val="-1"/>
          <w:sz w:val="24"/>
          <w:szCs w:val="24"/>
          <w:lang w:val="id-ID"/>
        </w:rPr>
        <w:t>n</w:t>
      </w:r>
      <w:r w:rsidRPr="00354F51">
        <w:rPr>
          <w:noProof/>
          <w:position w:val="-1"/>
          <w:sz w:val="24"/>
          <w:szCs w:val="24"/>
          <w:lang w:val="id-ID"/>
        </w:rPr>
        <w:t>:</w:t>
      </w:r>
      <w:r w:rsidRPr="00354F51">
        <w:rPr>
          <w:noProof/>
          <w:spacing w:val="-6"/>
          <w:position w:val="-1"/>
          <w:sz w:val="24"/>
          <w:szCs w:val="24"/>
          <w:lang w:val="id-ID"/>
        </w:rPr>
        <w:t xml:space="preserve"> </w:t>
      </w:r>
      <w:hyperlink r:id="rId8">
        <w:r w:rsidRPr="00354F51">
          <w:rPr>
            <w:noProof/>
            <w:w w:val="99"/>
            <w:position w:val="-1"/>
            <w:sz w:val="24"/>
            <w:szCs w:val="24"/>
            <w:lang w:val="id-ID"/>
          </w:rPr>
          <w:t>www</w:t>
        </w:r>
        <w:r w:rsidRPr="00354F51">
          <w:rPr>
            <w:noProof/>
            <w:spacing w:val="1"/>
            <w:w w:val="99"/>
            <w:position w:val="-1"/>
            <w:sz w:val="24"/>
            <w:szCs w:val="24"/>
            <w:lang w:val="id-ID"/>
          </w:rPr>
          <w:t>.um</w:t>
        </w:r>
        <w:r w:rsidRPr="00354F51">
          <w:rPr>
            <w:noProof/>
            <w:w w:val="99"/>
            <w:position w:val="-1"/>
            <w:sz w:val="24"/>
            <w:szCs w:val="24"/>
            <w:lang w:val="id-ID"/>
          </w:rPr>
          <w:t>.a</w:t>
        </w:r>
        <w:r w:rsidRPr="00354F51">
          <w:rPr>
            <w:noProof/>
            <w:spacing w:val="1"/>
            <w:w w:val="99"/>
            <w:position w:val="-1"/>
            <w:sz w:val="24"/>
            <w:szCs w:val="24"/>
            <w:lang w:val="id-ID"/>
          </w:rPr>
          <w:t>c</w:t>
        </w:r>
        <w:r w:rsidRPr="00354F51">
          <w:rPr>
            <w:noProof/>
            <w:w w:val="99"/>
            <w:position w:val="-1"/>
            <w:sz w:val="24"/>
            <w:szCs w:val="24"/>
            <w:lang w:val="id-ID"/>
          </w:rPr>
          <w:t>.id</w:t>
        </w:r>
      </w:hyperlink>
    </w:p>
    <w:p w14:paraId="459985E2" w14:textId="3447A020" w:rsidR="00D81447" w:rsidRPr="00354F51" w:rsidRDefault="00D81447">
      <w:pPr>
        <w:spacing w:before="3" w:line="160" w:lineRule="exact"/>
        <w:rPr>
          <w:noProof/>
          <w:sz w:val="16"/>
          <w:szCs w:val="16"/>
          <w:lang w:val="id-ID"/>
        </w:rPr>
      </w:pPr>
    </w:p>
    <w:p w14:paraId="2DB20DD0" w14:textId="77777777" w:rsidR="00D81447" w:rsidRPr="00354F51" w:rsidRDefault="00D81447">
      <w:pPr>
        <w:spacing w:line="200" w:lineRule="exact"/>
        <w:rPr>
          <w:noProof/>
          <w:lang w:val="id-ID"/>
        </w:rPr>
        <w:sectPr w:rsidR="00D81447" w:rsidRPr="00354F51" w:rsidSect="000D3FC4">
          <w:footerReference w:type="default" r:id="rId9"/>
          <w:type w:val="continuous"/>
          <w:pgSz w:w="11920" w:h="16840"/>
          <w:pgMar w:top="547" w:right="1701" w:bottom="274" w:left="1701" w:header="720" w:footer="720" w:gutter="0"/>
          <w:cols w:space="720"/>
        </w:sectPr>
      </w:pPr>
    </w:p>
    <w:p w14:paraId="22C8AED2" w14:textId="3AD6C251" w:rsidR="00D81447" w:rsidRPr="00354F51" w:rsidRDefault="000D3FC4">
      <w:pPr>
        <w:spacing w:before="5" w:line="100" w:lineRule="exact"/>
        <w:rPr>
          <w:noProof/>
          <w:sz w:val="10"/>
          <w:szCs w:val="10"/>
          <w:lang w:val="id-ID"/>
        </w:rPr>
      </w:pPr>
      <w:r w:rsidRPr="00354F51">
        <w:rPr>
          <w:noProof/>
          <w:sz w:val="10"/>
          <w:szCs w:val="10"/>
          <w:lang w:val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BD3639" wp14:editId="6D2FA51F">
                <wp:simplePos x="0" y="0"/>
                <wp:positionH relativeFrom="column">
                  <wp:posOffset>25335</wp:posOffset>
                </wp:positionH>
                <wp:positionV relativeFrom="paragraph">
                  <wp:posOffset>28983</wp:posOffset>
                </wp:positionV>
                <wp:extent cx="5895832" cy="19050"/>
                <wp:effectExtent l="19050" t="19050" r="2921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5832" cy="190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34BBED" id="Straight Connector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2.3pt" to="466.2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" strokecolor="black [3040]" strokeweight="2.25pt"/>
            </w:pict>
          </mc:Fallback>
        </mc:AlternateContent>
      </w:r>
    </w:p>
    <w:p w14:paraId="07E761FE" w14:textId="77777777" w:rsidR="00D81447" w:rsidRPr="00354F51" w:rsidRDefault="00D81447">
      <w:pPr>
        <w:spacing w:line="200" w:lineRule="exact"/>
        <w:rPr>
          <w:noProof/>
          <w:lang w:val="id-ID"/>
        </w:rPr>
      </w:pPr>
    </w:p>
    <w:p w14:paraId="5D5CA6DD" w14:textId="77777777" w:rsidR="009F31A1" w:rsidRPr="00354F51" w:rsidRDefault="009F31A1">
      <w:pPr>
        <w:spacing w:before="41"/>
        <w:ind w:left="702" w:right="-56"/>
        <w:rPr>
          <w:noProof/>
          <w:spacing w:val="1"/>
          <w:sz w:val="24"/>
          <w:szCs w:val="24"/>
          <w:lang w:val="id-ID"/>
        </w:rPr>
        <w:sectPr w:rsidR="009F31A1" w:rsidRPr="00354F51" w:rsidSect="000D3FC4">
          <w:type w:val="continuous"/>
          <w:pgSz w:w="11920" w:h="16840"/>
          <w:pgMar w:top="547" w:right="1701" w:bottom="274" w:left="1701" w:header="720" w:footer="720" w:gutter="0"/>
          <w:cols w:num="2" w:space="720" w:equalWidth="0">
            <w:col w:w="4703" w:space="2260"/>
            <w:col w:w="1555"/>
          </w:cols>
        </w:sectPr>
      </w:pPr>
    </w:p>
    <w:p w14:paraId="32F1389A" w14:textId="77777777" w:rsidR="004651EB" w:rsidRDefault="004651EB" w:rsidP="000D3FC4">
      <w:pPr>
        <w:spacing w:line="276" w:lineRule="auto"/>
        <w:jc w:val="center"/>
        <w:rPr>
          <w:b/>
          <w:bCs/>
          <w:noProof/>
          <w:sz w:val="24"/>
          <w:szCs w:val="24"/>
          <w:lang w:val="id-ID"/>
        </w:rPr>
      </w:pPr>
    </w:p>
    <w:p w14:paraId="50532ED4" w14:textId="5D2A1840" w:rsidR="005E09F7" w:rsidRPr="00354F51" w:rsidRDefault="0050517A" w:rsidP="000D3FC4">
      <w:pPr>
        <w:spacing w:line="276" w:lineRule="auto"/>
        <w:jc w:val="center"/>
        <w:rPr>
          <w:b/>
          <w:bCs/>
          <w:noProof/>
          <w:sz w:val="24"/>
          <w:szCs w:val="24"/>
          <w:lang w:val="id-ID"/>
        </w:rPr>
      </w:pPr>
      <w:r w:rsidRPr="00354F51">
        <w:rPr>
          <w:b/>
          <w:bCs/>
          <w:noProof/>
          <w:sz w:val="24"/>
          <w:szCs w:val="24"/>
          <w:lang w:val="id-ID"/>
        </w:rPr>
        <w:t xml:space="preserve">FORMULIR PENDAFTARAN </w:t>
      </w:r>
      <w:r w:rsidR="000E53E1" w:rsidRPr="00354F51">
        <w:rPr>
          <w:b/>
          <w:bCs/>
          <w:noProof/>
          <w:sz w:val="24"/>
          <w:szCs w:val="24"/>
          <w:lang w:val="id-ID"/>
        </w:rPr>
        <w:t>TURNAMEN BULUTANGKIS</w:t>
      </w:r>
    </w:p>
    <w:p w14:paraId="2DD07EAC" w14:textId="77777777" w:rsidR="00115538" w:rsidRDefault="00384DA2" w:rsidP="00156AD0">
      <w:pPr>
        <w:spacing w:line="276" w:lineRule="auto"/>
        <w:jc w:val="center"/>
        <w:rPr>
          <w:b/>
          <w:bCs/>
          <w:noProof/>
          <w:sz w:val="24"/>
          <w:szCs w:val="24"/>
          <w:lang w:val="id-ID"/>
        </w:rPr>
      </w:pPr>
      <w:r w:rsidRPr="00354F51">
        <w:rPr>
          <w:b/>
          <w:bCs/>
          <w:noProof/>
          <w:sz w:val="24"/>
          <w:szCs w:val="24"/>
          <w:lang w:val="id-ID"/>
        </w:rPr>
        <w:t xml:space="preserve">ANTAR UNIT/FAKULTAS DALAM RANGKA </w:t>
      </w:r>
    </w:p>
    <w:p w14:paraId="129BA85D" w14:textId="5ADA6C3A" w:rsidR="000E53E1" w:rsidRPr="00354F51" w:rsidRDefault="00384DA2" w:rsidP="00115538">
      <w:pPr>
        <w:spacing w:line="276" w:lineRule="auto"/>
        <w:jc w:val="center"/>
        <w:rPr>
          <w:b/>
          <w:bCs/>
          <w:noProof/>
          <w:sz w:val="24"/>
          <w:szCs w:val="24"/>
          <w:lang w:val="id-ID"/>
        </w:rPr>
      </w:pPr>
      <w:r w:rsidRPr="00354F51">
        <w:rPr>
          <w:b/>
          <w:bCs/>
          <w:noProof/>
          <w:sz w:val="24"/>
          <w:szCs w:val="24"/>
          <w:lang w:val="id-ID"/>
        </w:rPr>
        <w:t>DIES NATALIS KE-7</w:t>
      </w:r>
      <w:r w:rsidR="00156AD0">
        <w:rPr>
          <w:b/>
          <w:bCs/>
          <w:noProof/>
          <w:sz w:val="24"/>
          <w:szCs w:val="24"/>
          <w:lang w:val="id-ID"/>
        </w:rPr>
        <w:t>2</w:t>
      </w:r>
      <w:r w:rsidRPr="00354F51">
        <w:rPr>
          <w:b/>
          <w:bCs/>
          <w:noProof/>
          <w:sz w:val="24"/>
          <w:szCs w:val="24"/>
          <w:lang w:val="id-ID"/>
        </w:rPr>
        <w:t xml:space="preserve"> UM TAHUN 2024</w:t>
      </w:r>
    </w:p>
    <w:p w14:paraId="6FCDB0F2" w14:textId="77777777" w:rsidR="003B7C80" w:rsidRPr="00354F51" w:rsidRDefault="003B7C80" w:rsidP="000D3FC4">
      <w:pPr>
        <w:spacing w:line="360" w:lineRule="auto"/>
        <w:rPr>
          <w:noProof/>
          <w:sz w:val="24"/>
          <w:szCs w:val="24"/>
          <w:lang w:val="id-ID"/>
        </w:rPr>
      </w:pPr>
    </w:p>
    <w:p w14:paraId="0508EC68" w14:textId="59816CEA" w:rsidR="006D767A" w:rsidRPr="00354F51" w:rsidRDefault="006D767A" w:rsidP="00B600C8">
      <w:pPr>
        <w:tabs>
          <w:tab w:val="left" w:pos="2160"/>
        </w:tabs>
        <w:spacing w:line="276" w:lineRule="auto"/>
        <w:rPr>
          <w:noProof/>
          <w:sz w:val="24"/>
          <w:szCs w:val="24"/>
          <w:lang w:val="id-ID"/>
        </w:rPr>
      </w:pPr>
      <w:r w:rsidRPr="00354F51">
        <w:rPr>
          <w:noProof/>
          <w:sz w:val="24"/>
          <w:szCs w:val="24"/>
          <w:lang w:val="id-ID"/>
        </w:rPr>
        <w:t xml:space="preserve">Nama </w:t>
      </w:r>
      <w:r w:rsidR="00EC7DBE" w:rsidRPr="00354F51">
        <w:rPr>
          <w:noProof/>
          <w:sz w:val="24"/>
          <w:szCs w:val="24"/>
          <w:lang w:val="id-ID"/>
        </w:rPr>
        <w:t>Fakultas/Unit</w:t>
      </w:r>
      <w:r w:rsidRPr="00354F51">
        <w:rPr>
          <w:noProof/>
          <w:sz w:val="24"/>
          <w:szCs w:val="24"/>
          <w:lang w:val="id-ID"/>
        </w:rPr>
        <w:t xml:space="preserve"> </w:t>
      </w:r>
      <w:r w:rsidR="002F18B0" w:rsidRPr="00354F51">
        <w:rPr>
          <w:noProof/>
          <w:sz w:val="24"/>
          <w:szCs w:val="24"/>
          <w:lang w:val="id-ID"/>
        </w:rPr>
        <w:tab/>
      </w:r>
      <w:r w:rsidRPr="00354F51">
        <w:rPr>
          <w:noProof/>
          <w:sz w:val="24"/>
          <w:szCs w:val="24"/>
          <w:lang w:val="id-ID"/>
        </w:rPr>
        <w:t>:</w:t>
      </w:r>
    </w:p>
    <w:p w14:paraId="093BB3E1" w14:textId="307F0A4C" w:rsidR="003E151C" w:rsidRPr="00354F51" w:rsidRDefault="003E151C" w:rsidP="00B600C8">
      <w:pPr>
        <w:tabs>
          <w:tab w:val="left" w:pos="2160"/>
        </w:tabs>
        <w:spacing w:line="276" w:lineRule="auto"/>
        <w:rPr>
          <w:noProof/>
          <w:sz w:val="24"/>
          <w:szCs w:val="24"/>
          <w:lang w:val="id-ID"/>
        </w:rPr>
      </w:pPr>
      <w:r w:rsidRPr="00354F51">
        <w:rPr>
          <w:noProof/>
          <w:sz w:val="24"/>
          <w:szCs w:val="24"/>
          <w:lang w:val="id-ID"/>
        </w:rPr>
        <w:t>Nama Manajer</w:t>
      </w:r>
      <w:r w:rsidRPr="00354F51">
        <w:rPr>
          <w:noProof/>
          <w:sz w:val="24"/>
          <w:szCs w:val="24"/>
          <w:lang w:val="id-ID"/>
        </w:rPr>
        <w:tab/>
        <w:t>:</w:t>
      </w:r>
    </w:p>
    <w:p w14:paraId="26E68E54" w14:textId="4846DE1F" w:rsidR="0050517A" w:rsidRPr="00354F51" w:rsidRDefault="0041635E" w:rsidP="00B600C8">
      <w:pPr>
        <w:tabs>
          <w:tab w:val="left" w:pos="2160"/>
        </w:tabs>
        <w:spacing w:line="276" w:lineRule="auto"/>
        <w:rPr>
          <w:noProof/>
          <w:sz w:val="24"/>
          <w:szCs w:val="24"/>
          <w:lang w:val="id-ID"/>
        </w:rPr>
      </w:pPr>
      <w:r w:rsidRPr="00354F51">
        <w:rPr>
          <w:noProof/>
          <w:sz w:val="24"/>
          <w:szCs w:val="24"/>
          <w:lang w:val="id-ID"/>
        </w:rPr>
        <w:t>CP/WA</w:t>
      </w:r>
      <w:r w:rsidR="006D767A" w:rsidRPr="00354F51">
        <w:rPr>
          <w:noProof/>
          <w:sz w:val="24"/>
          <w:szCs w:val="24"/>
          <w:lang w:val="id-ID"/>
        </w:rPr>
        <w:t xml:space="preserve"> Mana</w:t>
      </w:r>
      <w:r w:rsidR="00ED2811" w:rsidRPr="00354F51">
        <w:rPr>
          <w:noProof/>
          <w:sz w:val="24"/>
          <w:szCs w:val="24"/>
          <w:lang w:val="id-ID"/>
        </w:rPr>
        <w:t>j</w:t>
      </w:r>
      <w:r w:rsidR="006D767A" w:rsidRPr="00354F51">
        <w:rPr>
          <w:noProof/>
          <w:sz w:val="24"/>
          <w:szCs w:val="24"/>
          <w:lang w:val="id-ID"/>
        </w:rPr>
        <w:t xml:space="preserve">er </w:t>
      </w:r>
      <w:r w:rsidR="002F18B0" w:rsidRPr="00354F51">
        <w:rPr>
          <w:noProof/>
          <w:sz w:val="24"/>
          <w:szCs w:val="24"/>
          <w:lang w:val="id-ID"/>
        </w:rPr>
        <w:tab/>
      </w:r>
      <w:r w:rsidR="006D767A" w:rsidRPr="00354F51">
        <w:rPr>
          <w:noProof/>
          <w:sz w:val="24"/>
          <w:szCs w:val="24"/>
          <w:lang w:val="id-ID"/>
        </w:rPr>
        <w:t>:</w:t>
      </w:r>
    </w:p>
    <w:p w14:paraId="0F88704B" w14:textId="22DF8D24" w:rsidR="000D3FC4" w:rsidRPr="00354F51" w:rsidRDefault="000D3FC4" w:rsidP="000D3FC4">
      <w:pPr>
        <w:spacing w:line="360" w:lineRule="auto"/>
        <w:jc w:val="center"/>
        <w:rPr>
          <w:b/>
          <w:bCs/>
          <w:noProof/>
          <w:sz w:val="24"/>
          <w:szCs w:val="24"/>
          <w:lang w:val="id-ID"/>
        </w:rPr>
      </w:pPr>
      <w:r w:rsidRPr="00354F51">
        <w:rPr>
          <w:b/>
          <w:bCs/>
          <w:noProof/>
          <w:sz w:val="24"/>
          <w:szCs w:val="24"/>
          <w:lang w:val="id-ID"/>
        </w:rPr>
        <w:t>DAFTAR PESERTA</w:t>
      </w:r>
    </w:p>
    <w:p w14:paraId="75365D77" w14:textId="155D1EF8" w:rsidR="00DA6710" w:rsidRPr="00354F51" w:rsidRDefault="00AD5A0D" w:rsidP="007E11BC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  <w:r w:rsidRPr="00354F51">
        <w:rPr>
          <w:b/>
          <w:bCs/>
          <w:noProof/>
          <w:sz w:val="24"/>
          <w:szCs w:val="24"/>
          <w:lang w:val="id-ID"/>
        </w:rPr>
        <w:t>Beregu Campuran</w:t>
      </w:r>
    </w:p>
    <w:tbl>
      <w:tblPr>
        <w:tblStyle w:val="TableGrid"/>
        <w:tblW w:w="8739" w:type="dxa"/>
        <w:tblInd w:w="360" w:type="dxa"/>
        <w:tblLook w:val="04A0" w:firstRow="1" w:lastRow="0" w:firstColumn="1" w:lastColumn="0" w:noHBand="0" w:noVBand="1"/>
      </w:tblPr>
      <w:tblGrid>
        <w:gridCol w:w="769"/>
        <w:gridCol w:w="3319"/>
        <w:gridCol w:w="2791"/>
        <w:gridCol w:w="1860"/>
      </w:tblGrid>
      <w:tr w:rsidR="0093455B" w:rsidRPr="00354F51" w14:paraId="46A6B669" w14:textId="77777777" w:rsidTr="0091641C">
        <w:trPr>
          <w:trHeight w:val="581"/>
        </w:trPr>
        <w:tc>
          <w:tcPr>
            <w:tcW w:w="769" w:type="dxa"/>
            <w:shd w:val="clear" w:color="auto" w:fill="DBE5F1" w:themeFill="accent1" w:themeFillTint="33"/>
            <w:vAlign w:val="center"/>
          </w:tcPr>
          <w:p w14:paraId="230CC38F" w14:textId="33AD5B98" w:rsidR="0093455B" w:rsidRPr="00354F51" w:rsidRDefault="0093455B" w:rsidP="0070185A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No</w:t>
            </w:r>
          </w:p>
        </w:tc>
        <w:tc>
          <w:tcPr>
            <w:tcW w:w="3319" w:type="dxa"/>
            <w:shd w:val="clear" w:color="auto" w:fill="DBE5F1" w:themeFill="accent1" w:themeFillTint="33"/>
            <w:vAlign w:val="center"/>
          </w:tcPr>
          <w:p w14:paraId="3BB70085" w14:textId="737232DD" w:rsidR="0093455B" w:rsidRPr="00354F51" w:rsidRDefault="0093455B" w:rsidP="0070185A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Nama Lengkap</w:t>
            </w:r>
          </w:p>
        </w:tc>
        <w:tc>
          <w:tcPr>
            <w:tcW w:w="2791" w:type="dxa"/>
            <w:shd w:val="clear" w:color="auto" w:fill="DBE5F1" w:themeFill="accent1" w:themeFillTint="33"/>
            <w:vAlign w:val="center"/>
          </w:tcPr>
          <w:p w14:paraId="769BB14D" w14:textId="5ED408C7" w:rsidR="0093455B" w:rsidRPr="00354F51" w:rsidRDefault="0093455B" w:rsidP="0070185A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NIP</w:t>
            </w:r>
          </w:p>
        </w:tc>
        <w:tc>
          <w:tcPr>
            <w:tcW w:w="1860" w:type="dxa"/>
            <w:shd w:val="clear" w:color="auto" w:fill="DBE5F1" w:themeFill="accent1" w:themeFillTint="33"/>
            <w:vAlign w:val="center"/>
          </w:tcPr>
          <w:p w14:paraId="4BDCE082" w14:textId="77777777" w:rsidR="0093455B" w:rsidRPr="00354F51" w:rsidRDefault="00FB0C7D" w:rsidP="0070185A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Jenis Kelamin</w:t>
            </w:r>
          </w:p>
          <w:p w14:paraId="2946B6EF" w14:textId="44F7F888" w:rsidR="00FB0C7D" w:rsidRPr="00354F51" w:rsidRDefault="00FB0C7D" w:rsidP="0070185A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(L/P)</w:t>
            </w:r>
          </w:p>
        </w:tc>
      </w:tr>
      <w:tr w:rsidR="0093455B" w:rsidRPr="00354F51" w14:paraId="48EFE034" w14:textId="77777777" w:rsidTr="0091641C">
        <w:trPr>
          <w:trHeight w:val="431"/>
        </w:trPr>
        <w:tc>
          <w:tcPr>
            <w:tcW w:w="769" w:type="dxa"/>
            <w:vAlign w:val="center"/>
          </w:tcPr>
          <w:p w14:paraId="04B0A1B4" w14:textId="32027759" w:rsidR="0093455B" w:rsidRPr="00354F51" w:rsidRDefault="00306CD6" w:rsidP="00834EF5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1</w:t>
            </w:r>
          </w:p>
        </w:tc>
        <w:tc>
          <w:tcPr>
            <w:tcW w:w="3319" w:type="dxa"/>
            <w:vAlign w:val="center"/>
          </w:tcPr>
          <w:p w14:paraId="07383BC7" w14:textId="242D00B7" w:rsidR="0093455B" w:rsidRPr="00354F51" w:rsidRDefault="00306CD6" w:rsidP="00306CD6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Nama Pemain 1</w:t>
            </w:r>
          </w:p>
        </w:tc>
        <w:tc>
          <w:tcPr>
            <w:tcW w:w="2791" w:type="dxa"/>
            <w:vAlign w:val="center"/>
          </w:tcPr>
          <w:p w14:paraId="1359FC6A" w14:textId="7635B34A" w:rsidR="0093455B" w:rsidRPr="00354F51" w:rsidRDefault="00306CD6" w:rsidP="0034027D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NIP Pemain 1</w:t>
            </w:r>
          </w:p>
        </w:tc>
        <w:tc>
          <w:tcPr>
            <w:tcW w:w="1860" w:type="dxa"/>
            <w:vAlign w:val="center"/>
          </w:tcPr>
          <w:p w14:paraId="18E236BD" w14:textId="4682E729" w:rsidR="0093455B" w:rsidRPr="00354F51" w:rsidRDefault="00306CD6" w:rsidP="0034027D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L</w:t>
            </w:r>
          </w:p>
        </w:tc>
      </w:tr>
      <w:tr w:rsidR="0093455B" w:rsidRPr="00354F51" w14:paraId="45F6D5BA" w14:textId="77777777" w:rsidTr="0091641C">
        <w:trPr>
          <w:trHeight w:val="431"/>
        </w:trPr>
        <w:tc>
          <w:tcPr>
            <w:tcW w:w="769" w:type="dxa"/>
            <w:vAlign w:val="center"/>
          </w:tcPr>
          <w:p w14:paraId="3579160A" w14:textId="23A954D8" w:rsidR="0093455B" w:rsidRPr="00354F51" w:rsidRDefault="00306CD6" w:rsidP="00834EF5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2</w:t>
            </w:r>
          </w:p>
        </w:tc>
        <w:tc>
          <w:tcPr>
            <w:tcW w:w="3319" w:type="dxa"/>
            <w:vAlign w:val="center"/>
          </w:tcPr>
          <w:p w14:paraId="014F4DBC" w14:textId="386B125B" w:rsidR="0093455B" w:rsidRPr="00354F51" w:rsidRDefault="00306CD6" w:rsidP="00306CD6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Nama Pemain 2</w:t>
            </w:r>
          </w:p>
        </w:tc>
        <w:tc>
          <w:tcPr>
            <w:tcW w:w="2791" w:type="dxa"/>
            <w:vAlign w:val="center"/>
          </w:tcPr>
          <w:p w14:paraId="5A65DF71" w14:textId="70DF6BCD" w:rsidR="0093455B" w:rsidRPr="00354F51" w:rsidRDefault="00306CD6" w:rsidP="0034027D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NIP Pemain 2</w:t>
            </w:r>
          </w:p>
        </w:tc>
        <w:tc>
          <w:tcPr>
            <w:tcW w:w="1860" w:type="dxa"/>
            <w:vAlign w:val="center"/>
          </w:tcPr>
          <w:p w14:paraId="67266F90" w14:textId="26EAF7F9" w:rsidR="0093455B" w:rsidRPr="00354F51" w:rsidRDefault="00306CD6" w:rsidP="0034027D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P</w:t>
            </w:r>
          </w:p>
        </w:tc>
      </w:tr>
      <w:tr w:rsidR="0093455B" w:rsidRPr="00354F51" w14:paraId="2A25B2B7" w14:textId="77777777" w:rsidTr="0091641C">
        <w:trPr>
          <w:trHeight w:val="411"/>
        </w:trPr>
        <w:tc>
          <w:tcPr>
            <w:tcW w:w="769" w:type="dxa"/>
            <w:vAlign w:val="center"/>
          </w:tcPr>
          <w:p w14:paraId="29721B9C" w14:textId="3228AF32" w:rsidR="0093455B" w:rsidRPr="00354F51" w:rsidRDefault="00306CD6" w:rsidP="00834EF5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3</w:t>
            </w:r>
          </w:p>
        </w:tc>
        <w:tc>
          <w:tcPr>
            <w:tcW w:w="3319" w:type="dxa"/>
            <w:vAlign w:val="center"/>
          </w:tcPr>
          <w:p w14:paraId="1999FDC0" w14:textId="215416FC" w:rsidR="0093455B" w:rsidRPr="00354F51" w:rsidRDefault="00306CD6" w:rsidP="00306CD6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Nama Pemain 3</w:t>
            </w:r>
          </w:p>
        </w:tc>
        <w:tc>
          <w:tcPr>
            <w:tcW w:w="2791" w:type="dxa"/>
            <w:vAlign w:val="center"/>
          </w:tcPr>
          <w:p w14:paraId="43A86C91" w14:textId="5E88F098" w:rsidR="0093455B" w:rsidRPr="00354F51" w:rsidRDefault="00306CD6" w:rsidP="0034027D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NIP Pemain 3</w:t>
            </w:r>
          </w:p>
        </w:tc>
        <w:tc>
          <w:tcPr>
            <w:tcW w:w="1860" w:type="dxa"/>
            <w:vAlign w:val="center"/>
          </w:tcPr>
          <w:p w14:paraId="450538EE" w14:textId="1F37CA66" w:rsidR="0093455B" w:rsidRPr="00354F51" w:rsidRDefault="00306CD6" w:rsidP="0034027D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L</w:t>
            </w:r>
          </w:p>
        </w:tc>
      </w:tr>
      <w:tr w:rsidR="0093455B" w:rsidRPr="00354F51" w14:paraId="1293F10A" w14:textId="77777777" w:rsidTr="0091641C">
        <w:trPr>
          <w:trHeight w:val="431"/>
        </w:trPr>
        <w:tc>
          <w:tcPr>
            <w:tcW w:w="769" w:type="dxa"/>
            <w:vAlign w:val="center"/>
          </w:tcPr>
          <w:p w14:paraId="0345EEFA" w14:textId="73D253DB" w:rsidR="0093455B" w:rsidRPr="00354F51" w:rsidRDefault="00A603DD" w:rsidP="00834EF5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4</w:t>
            </w:r>
          </w:p>
        </w:tc>
        <w:tc>
          <w:tcPr>
            <w:tcW w:w="3319" w:type="dxa"/>
            <w:vAlign w:val="center"/>
          </w:tcPr>
          <w:p w14:paraId="2CED8DCA" w14:textId="77777777" w:rsidR="0093455B" w:rsidRPr="00354F51" w:rsidRDefault="0093455B" w:rsidP="0070185A">
            <w:pPr>
              <w:pStyle w:val="ListParagraph"/>
              <w:ind w:left="0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791" w:type="dxa"/>
            <w:vAlign w:val="center"/>
          </w:tcPr>
          <w:p w14:paraId="3065553A" w14:textId="77777777" w:rsidR="0093455B" w:rsidRPr="00354F51" w:rsidRDefault="0093455B" w:rsidP="0034027D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60" w:type="dxa"/>
            <w:vAlign w:val="center"/>
          </w:tcPr>
          <w:p w14:paraId="01E9B159" w14:textId="77777777" w:rsidR="0093455B" w:rsidRPr="00354F51" w:rsidRDefault="0093455B" w:rsidP="0034027D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93455B" w:rsidRPr="00354F51" w14:paraId="3F3EE16D" w14:textId="77777777" w:rsidTr="0091641C">
        <w:trPr>
          <w:trHeight w:val="431"/>
        </w:trPr>
        <w:tc>
          <w:tcPr>
            <w:tcW w:w="769" w:type="dxa"/>
            <w:vAlign w:val="center"/>
          </w:tcPr>
          <w:p w14:paraId="5092CBB9" w14:textId="66E7DB2A" w:rsidR="0093455B" w:rsidRPr="00354F51" w:rsidRDefault="00A603DD" w:rsidP="00834EF5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5</w:t>
            </w:r>
          </w:p>
        </w:tc>
        <w:tc>
          <w:tcPr>
            <w:tcW w:w="3319" w:type="dxa"/>
            <w:vAlign w:val="center"/>
          </w:tcPr>
          <w:p w14:paraId="2A9E4FCD" w14:textId="77777777" w:rsidR="0093455B" w:rsidRPr="00354F51" w:rsidRDefault="0093455B" w:rsidP="0070185A">
            <w:pPr>
              <w:pStyle w:val="ListParagraph"/>
              <w:ind w:left="0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791" w:type="dxa"/>
            <w:vAlign w:val="center"/>
          </w:tcPr>
          <w:p w14:paraId="16682BEA" w14:textId="77777777" w:rsidR="0093455B" w:rsidRPr="00354F51" w:rsidRDefault="0093455B" w:rsidP="0034027D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60" w:type="dxa"/>
            <w:vAlign w:val="center"/>
          </w:tcPr>
          <w:p w14:paraId="686511C4" w14:textId="77777777" w:rsidR="0093455B" w:rsidRPr="00354F51" w:rsidRDefault="0093455B" w:rsidP="0034027D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93455B" w:rsidRPr="00354F51" w14:paraId="64D70B1B" w14:textId="77777777" w:rsidTr="0091641C">
        <w:trPr>
          <w:trHeight w:val="431"/>
        </w:trPr>
        <w:tc>
          <w:tcPr>
            <w:tcW w:w="769" w:type="dxa"/>
            <w:vAlign w:val="center"/>
          </w:tcPr>
          <w:p w14:paraId="7665F2BA" w14:textId="67CFB598" w:rsidR="0093455B" w:rsidRPr="00354F51" w:rsidRDefault="00A603DD" w:rsidP="00834EF5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6</w:t>
            </w:r>
          </w:p>
        </w:tc>
        <w:tc>
          <w:tcPr>
            <w:tcW w:w="3319" w:type="dxa"/>
            <w:vAlign w:val="center"/>
          </w:tcPr>
          <w:p w14:paraId="401DBD7C" w14:textId="77777777" w:rsidR="0093455B" w:rsidRPr="00354F51" w:rsidRDefault="0093455B" w:rsidP="0070185A">
            <w:pPr>
              <w:pStyle w:val="ListParagraph"/>
              <w:ind w:left="0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791" w:type="dxa"/>
            <w:vAlign w:val="center"/>
          </w:tcPr>
          <w:p w14:paraId="4FFB17E3" w14:textId="77777777" w:rsidR="0093455B" w:rsidRPr="00354F51" w:rsidRDefault="0093455B" w:rsidP="0034027D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60" w:type="dxa"/>
            <w:vAlign w:val="center"/>
          </w:tcPr>
          <w:p w14:paraId="079382AE" w14:textId="77777777" w:rsidR="0093455B" w:rsidRPr="00354F51" w:rsidRDefault="0093455B" w:rsidP="0034027D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3B3F46" w:rsidRPr="00354F51" w14:paraId="6225CAED" w14:textId="77777777" w:rsidTr="0091641C">
        <w:trPr>
          <w:trHeight w:val="431"/>
        </w:trPr>
        <w:tc>
          <w:tcPr>
            <w:tcW w:w="769" w:type="dxa"/>
            <w:vAlign w:val="center"/>
          </w:tcPr>
          <w:p w14:paraId="6F3E402C" w14:textId="2676722B" w:rsidR="003B3F46" w:rsidRPr="00354F51" w:rsidRDefault="00A603DD" w:rsidP="00834EF5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7</w:t>
            </w:r>
          </w:p>
        </w:tc>
        <w:tc>
          <w:tcPr>
            <w:tcW w:w="3319" w:type="dxa"/>
            <w:vAlign w:val="center"/>
          </w:tcPr>
          <w:p w14:paraId="4230C528" w14:textId="77777777" w:rsidR="003B3F46" w:rsidRPr="00354F51" w:rsidRDefault="003B3F46" w:rsidP="0070185A">
            <w:pPr>
              <w:pStyle w:val="ListParagraph"/>
              <w:ind w:left="0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791" w:type="dxa"/>
            <w:vAlign w:val="center"/>
          </w:tcPr>
          <w:p w14:paraId="64085C08" w14:textId="77777777" w:rsidR="003B3F46" w:rsidRPr="00354F51" w:rsidRDefault="003B3F46" w:rsidP="0034027D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60" w:type="dxa"/>
            <w:vAlign w:val="center"/>
          </w:tcPr>
          <w:p w14:paraId="2FBF8A34" w14:textId="77777777" w:rsidR="003B3F46" w:rsidRPr="00354F51" w:rsidRDefault="003B3F46" w:rsidP="0034027D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3B3F46" w:rsidRPr="00354F51" w14:paraId="0B4956DF" w14:textId="77777777" w:rsidTr="0091641C">
        <w:trPr>
          <w:trHeight w:val="431"/>
        </w:trPr>
        <w:tc>
          <w:tcPr>
            <w:tcW w:w="769" w:type="dxa"/>
            <w:vAlign w:val="center"/>
          </w:tcPr>
          <w:p w14:paraId="6196FFD1" w14:textId="2906AF51" w:rsidR="003B3F46" w:rsidRPr="00354F51" w:rsidRDefault="00A603DD" w:rsidP="00834EF5">
            <w:pPr>
              <w:pStyle w:val="ListParagraph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8</w:t>
            </w:r>
          </w:p>
        </w:tc>
        <w:tc>
          <w:tcPr>
            <w:tcW w:w="3319" w:type="dxa"/>
            <w:vAlign w:val="center"/>
          </w:tcPr>
          <w:p w14:paraId="78E0D535" w14:textId="77777777" w:rsidR="003B3F46" w:rsidRPr="00354F51" w:rsidRDefault="003B3F46" w:rsidP="0070185A">
            <w:pPr>
              <w:pStyle w:val="ListParagraph"/>
              <w:ind w:left="0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791" w:type="dxa"/>
            <w:vAlign w:val="center"/>
          </w:tcPr>
          <w:p w14:paraId="64603BC0" w14:textId="77777777" w:rsidR="003B3F46" w:rsidRPr="00354F51" w:rsidRDefault="003B3F46" w:rsidP="0034027D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860" w:type="dxa"/>
            <w:vAlign w:val="center"/>
          </w:tcPr>
          <w:p w14:paraId="5AE12B5C" w14:textId="77777777" w:rsidR="003B3F46" w:rsidRPr="00354F51" w:rsidRDefault="003B3F46" w:rsidP="0034027D">
            <w:pPr>
              <w:pStyle w:val="ListParagraph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</w:tbl>
    <w:p w14:paraId="0AEFA0B7" w14:textId="2D8D8D4D" w:rsidR="00EE51BC" w:rsidRPr="00354F51" w:rsidRDefault="00EE51BC" w:rsidP="001F552D">
      <w:pPr>
        <w:pStyle w:val="ListParagraph"/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</w:p>
    <w:p w14:paraId="495D10DB" w14:textId="50E9BCDA" w:rsidR="00DA6710" w:rsidRPr="00354F51" w:rsidRDefault="00E247D3" w:rsidP="007E11BC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  <w:r w:rsidRPr="00354F51">
        <w:rPr>
          <w:b/>
          <w:bCs/>
          <w:noProof/>
          <w:sz w:val="24"/>
          <w:szCs w:val="24"/>
          <w:lang w:val="id-ID"/>
        </w:rPr>
        <w:t>Perorangan Ganda Putra</w:t>
      </w:r>
    </w:p>
    <w:tbl>
      <w:tblPr>
        <w:tblStyle w:val="TableGrid"/>
        <w:tblW w:w="8705" w:type="dxa"/>
        <w:tblInd w:w="360" w:type="dxa"/>
        <w:tblLook w:val="04A0" w:firstRow="1" w:lastRow="0" w:firstColumn="1" w:lastColumn="0" w:noHBand="0" w:noVBand="1"/>
      </w:tblPr>
      <w:tblGrid>
        <w:gridCol w:w="769"/>
        <w:gridCol w:w="4107"/>
        <w:gridCol w:w="3829"/>
      </w:tblGrid>
      <w:tr w:rsidR="00073809" w:rsidRPr="00354F51" w14:paraId="61280D9C" w14:textId="77777777" w:rsidTr="0091641C">
        <w:trPr>
          <w:trHeight w:val="504"/>
        </w:trPr>
        <w:tc>
          <w:tcPr>
            <w:tcW w:w="769" w:type="dxa"/>
            <w:shd w:val="clear" w:color="auto" w:fill="DBE5F1" w:themeFill="accent1" w:themeFillTint="33"/>
            <w:vAlign w:val="center"/>
          </w:tcPr>
          <w:p w14:paraId="12D7D113" w14:textId="77777777" w:rsidR="00073809" w:rsidRPr="00354F51" w:rsidRDefault="00073809" w:rsidP="00260AEA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No</w:t>
            </w:r>
          </w:p>
        </w:tc>
        <w:tc>
          <w:tcPr>
            <w:tcW w:w="4107" w:type="dxa"/>
            <w:shd w:val="clear" w:color="auto" w:fill="DBE5F1" w:themeFill="accent1" w:themeFillTint="33"/>
            <w:vAlign w:val="center"/>
          </w:tcPr>
          <w:p w14:paraId="7C7C8CA2" w14:textId="77777777" w:rsidR="00073809" w:rsidRPr="00354F51" w:rsidRDefault="00073809" w:rsidP="00260AEA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Nama Lengkap</w:t>
            </w:r>
          </w:p>
        </w:tc>
        <w:tc>
          <w:tcPr>
            <w:tcW w:w="3829" w:type="dxa"/>
            <w:shd w:val="clear" w:color="auto" w:fill="DBE5F1" w:themeFill="accent1" w:themeFillTint="33"/>
            <w:vAlign w:val="center"/>
          </w:tcPr>
          <w:p w14:paraId="512C0EAC" w14:textId="398CB0BA" w:rsidR="00073809" w:rsidRPr="00354F51" w:rsidRDefault="00073809" w:rsidP="00260AEA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NIP</w:t>
            </w:r>
          </w:p>
        </w:tc>
      </w:tr>
      <w:tr w:rsidR="00073809" w:rsidRPr="00354F51" w14:paraId="029A2426" w14:textId="77777777" w:rsidTr="0091641C">
        <w:trPr>
          <w:trHeight w:val="374"/>
        </w:trPr>
        <w:tc>
          <w:tcPr>
            <w:tcW w:w="769" w:type="dxa"/>
            <w:vAlign w:val="center"/>
          </w:tcPr>
          <w:p w14:paraId="589F0AF6" w14:textId="62971603" w:rsidR="00073809" w:rsidRPr="00354F51" w:rsidRDefault="00260AEA" w:rsidP="00260AEA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1</w:t>
            </w:r>
          </w:p>
        </w:tc>
        <w:tc>
          <w:tcPr>
            <w:tcW w:w="4107" w:type="dxa"/>
            <w:vAlign w:val="center"/>
          </w:tcPr>
          <w:p w14:paraId="0331DEB9" w14:textId="77777777" w:rsidR="00073809" w:rsidRPr="00354F51" w:rsidRDefault="00260AEA" w:rsidP="00FD100E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Nama Pemain 1</w:t>
            </w:r>
          </w:p>
          <w:p w14:paraId="687471C8" w14:textId="402B249D" w:rsidR="00260AEA" w:rsidRPr="00354F51" w:rsidRDefault="00260AEA" w:rsidP="00FD100E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Nama Pemain 2</w:t>
            </w:r>
          </w:p>
        </w:tc>
        <w:tc>
          <w:tcPr>
            <w:tcW w:w="3829" w:type="dxa"/>
            <w:vAlign w:val="center"/>
          </w:tcPr>
          <w:p w14:paraId="4BD1B6D9" w14:textId="77777777" w:rsidR="00073809" w:rsidRPr="00354F51" w:rsidRDefault="00260AEA" w:rsidP="00FD100E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NIP Pemain 1</w:t>
            </w:r>
          </w:p>
          <w:p w14:paraId="563DED81" w14:textId="504AD9EC" w:rsidR="00260AEA" w:rsidRPr="00354F51" w:rsidRDefault="00260AEA" w:rsidP="00FD100E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NIP Pemain 2</w:t>
            </w:r>
          </w:p>
        </w:tc>
      </w:tr>
      <w:tr w:rsidR="00260AEA" w:rsidRPr="00354F51" w14:paraId="1CA66AC5" w14:textId="77777777" w:rsidTr="00262AD8">
        <w:trPr>
          <w:trHeight w:val="597"/>
        </w:trPr>
        <w:tc>
          <w:tcPr>
            <w:tcW w:w="769" w:type="dxa"/>
            <w:vAlign w:val="center"/>
          </w:tcPr>
          <w:p w14:paraId="6E6966FF" w14:textId="593464C7" w:rsidR="00260AEA" w:rsidRPr="00354F51" w:rsidRDefault="00260AEA" w:rsidP="00260AEA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2</w:t>
            </w:r>
          </w:p>
        </w:tc>
        <w:tc>
          <w:tcPr>
            <w:tcW w:w="4107" w:type="dxa"/>
            <w:vAlign w:val="center"/>
          </w:tcPr>
          <w:p w14:paraId="5CA13062" w14:textId="1282D525" w:rsidR="00260AEA" w:rsidRPr="00354F51" w:rsidRDefault="00260AEA" w:rsidP="00FD100E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829" w:type="dxa"/>
            <w:vAlign w:val="center"/>
          </w:tcPr>
          <w:p w14:paraId="2ECA182A" w14:textId="2A7CD84D" w:rsidR="00260AEA" w:rsidRPr="00354F51" w:rsidRDefault="00260AEA" w:rsidP="00FD100E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260AEA" w:rsidRPr="00354F51" w14:paraId="0D167527" w14:textId="77777777" w:rsidTr="0091641C">
        <w:trPr>
          <w:trHeight w:val="358"/>
        </w:trPr>
        <w:tc>
          <w:tcPr>
            <w:tcW w:w="769" w:type="dxa"/>
            <w:vAlign w:val="center"/>
          </w:tcPr>
          <w:p w14:paraId="375AD5F1" w14:textId="0AD5EB24" w:rsidR="00260AEA" w:rsidRPr="00354F51" w:rsidRDefault="00F439C5" w:rsidP="00260AEA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3</w:t>
            </w:r>
          </w:p>
        </w:tc>
        <w:tc>
          <w:tcPr>
            <w:tcW w:w="4107" w:type="dxa"/>
            <w:vAlign w:val="center"/>
          </w:tcPr>
          <w:p w14:paraId="258AAFD9" w14:textId="77777777" w:rsidR="00260AEA" w:rsidRPr="00354F51" w:rsidRDefault="00260AEA" w:rsidP="00260AEA">
            <w:pPr>
              <w:pStyle w:val="ListParagraph"/>
              <w:spacing w:line="276" w:lineRule="auto"/>
              <w:ind w:left="0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  <w:p w14:paraId="32CE583E" w14:textId="487E04CB" w:rsidR="003C2965" w:rsidRPr="00354F51" w:rsidRDefault="003C2965" w:rsidP="00260AEA">
            <w:pPr>
              <w:pStyle w:val="ListParagraph"/>
              <w:spacing w:line="276" w:lineRule="auto"/>
              <w:ind w:left="0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829" w:type="dxa"/>
            <w:vAlign w:val="center"/>
          </w:tcPr>
          <w:p w14:paraId="311C0643" w14:textId="77777777" w:rsidR="00260AEA" w:rsidRPr="00354F51" w:rsidRDefault="00260AEA" w:rsidP="00260AEA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</w:tbl>
    <w:p w14:paraId="127A1DAA" w14:textId="59A6DB05" w:rsidR="004651EB" w:rsidRDefault="004651EB" w:rsidP="004455D6">
      <w:pPr>
        <w:pStyle w:val="ListParagraph"/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</w:p>
    <w:p w14:paraId="712D40DB" w14:textId="77777777" w:rsidR="004651EB" w:rsidRDefault="004651EB">
      <w:pPr>
        <w:rPr>
          <w:b/>
          <w:bCs/>
          <w:noProof/>
          <w:sz w:val="24"/>
          <w:szCs w:val="24"/>
          <w:lang w:val="id-ID"/>
        </w:rPr>
      </w:pPr>
      <w:r>
        <w:rPr>
          <w:b/>
          <w:bCs/>
          <w:noProof/>
          <w:sz w:val="24"/>
          <w:szCs w:val="24"/>
          <w:lang w:val="id-ID"/>
        </w:rPr>
        <w:br w:type="page"/>
      </w:r>
    </w:p>
    <w:p w14:paraId="269C6A4D" w14:textId="77777777" w:rsidR="0015550E" w:rsidRDefault="0015550E" w:rsidP="004455D6">
      <w:pPr>
        <w:pStyle w:val="ListParagraph"/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</w:p>
    <w:p w14:paraId="497D1B8A" w14:textId="77777777" w:rsidR="004651EB" w:rsidRPr="00354F51" w:rsidRDefault="004651EB" w:rsidP="004455D6">
      <w:pPr>
        <w:pStyle w:val="ListParagraph"/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</w:p>
    <w:p w14:paraId="5D4E2E3C" w14:textId="36165BC6" w:rsidR="00201EFC" w:rsidRPr="00354F51" w:rsidRDefault="00201EFC" w:rsidP="00201EFC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  <w:r w:rsidRPr="00354F51">
        <w:rPr>
          <w:b/>
          <w:bCs/>
          <w:noProof/>
          <w:sz w:val="24"/>
          <w:szCs w:val="24"/>
          <w:lang w:val="id-ID"/>
        </w:rPr>
        <w:t xml:space="preserve">Perorangan Ganda </w:t>
      </w:r>
      <w:r>
        <w:rPr>
          <w:b/>
          <w:bCs/>
          <w:noProof/>
          <w:sz w:val="24"/>
          <w:szCs w:val="24"/>
          <w:lang w:val="id-ID"/>
        </w:rPr>
        <w:t>Campuran</w:t>
      </w:r>
    </w:p>
    <w:tbl>
      <w:tblPr>
        <w:tblStyle w:val="TableGrid"/>
        <w:tblW w:w="8705" w:type="dxa"/>
        <w:tblInd w:w="360" w:type="dxa"/>
        <w:tblLook w:val="04A0" w:firstRow="1" w:lastRow="0" w:firstColumn="1" w:lastColumn="0" w:noHBand="0" w:noVBand="1"/>
      </w:tblPr>
      <w:tblGrid>
        <w:gridCol w:w="769"/>
        <w:gridCol w:w="4107"/>
        <w:gridCol w:w="3829"/>
      </w:tblGrid>
      <w:tr w:rsidR="00201EFC" w:rsidRPr="00354F51" w14:paraId="6219B29F" w14:textId="77777777" w:rsidTr="0091641C">
        <w:trPr>
          <w:trHeight w:val="504"/>
        </w:trPr>
        <w:tc>
          <w:tcPr>
            <w:tcW w:w="769" w:type="dxa"/>
            <w:shd w:val="clear" w:color="auto" w:fill="DBE5F1" w:themeFill="accent1" w:themeFillTint="33"/>
            <w:vAlign w:val="center"/>
          </w:tcPr>
          <w:p w14:paraId="1B509787" w14:textId="77777777" w:rsidR="00201EFC" w:rsidRPr="00354F51" w:rsidRDefault="00201EFC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No</w:t>
            </w:r>
          </w:p>
        </w:tc>
        <w:tc>
          <w:tcPr>
            <w:tcW w:w="4107" w:type="dxa"/>
            <w:shd w:val="clear" w:color="auto" w:fill="DBE5F1" w:themeFill="accent1" w:themeFillTint="33"/>
            <w:vAlign w:val="center"/>
          </w:tcPr>
          <w:p w14:paraId="7DD1E6D0" w14:textId="77777777" w:rsidR="00201EFC" w:rsidRPr="00354F51" w:rsidRDefault="00201EFC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Nama Lengkap</w:t>
            </w:r>
          </w:p>
        </w:tc>
        <w:tc>
          <w:tcPr>
            <w:tcW w:w="3829" w:type="dxa"/>
            <w:shd w:val="clear" w:color="auto" w:fill="DBE5F1" w:themeFill="accent1" w:themeFillTint="33"/>
            <w:vAlign w:val="center"/>
          </w:tcPr>
          <w:p w14:paraId="7890B26B" w14:textId="009218D1" w:rsidR="00201EFC" w:rsidRPr="00354F51" w:rsidRDefault="00201EFC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NIP</w:t>
            </w:r>
          </w:p>
        </w:tc>
      </w:tr>
      <w:tr w:rsidR="00201EFC" w:rsidRPr="00354F51" w14:paraId="349DB715" w14:textId="77777777" w:rsidTr="0091641C">
        <w:trPr>
          <w:trHeight w:val="374"/>
        </w:trPr>
        <w:tc>
          <w:tcPr>
            <w:tcW w:w="769" w:type="dxa"/>
            <w:vAlign w:val="center"/>
          </w:tcPr>
          <w:p w14:paraId="0EE6726E" w14:textId="77777777" w:rsidR="00201EFC" w:rsidRPr="00354F51" w:rsidRDefault="00201EFC" w:rsidP="007D6EC2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1</w:t>
            </w:r>
          </w:p>
        </w:tc>
        <w:tc>
          <w:tcPr>
            <w:tcW w:w="4107" w:type="dxa"/>
            <w:vAlign w:val="center"/>
          </w:tcPr>
          <w:p w14:paraId="39C09252" w14:textId="77777777" w:rsidR="00201EFC" w:rsidRPr="00354F51" w:rsidRDefault="00201EFC" w:rsidP="007D6EC2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Nama Pemain 1</w:t>
            </w:r>
          </w:p>
          <w:p w14:paraId="2BBA1BA6" w14:textId="77777777" w:rsidR="00201EFC" w:rsidRPr="00354F51" w:rsidRDefault="00201EFC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Nama Pemain 2</w:t>
            </w:r>
          </w:p>
        </w:tc>
        <w:tc>
          <w:tcPr>
            <w:tcW w:w="3829" w:type="dxa"/>
            <w:vAlign w:val="center"/>
          </w:tcPr>
          <w:p w14:paraId="1DC36A33" w14:textId="77777777" w:rsidR="00201EFC" w:rsidRPr="00354F51" w:rsidRDefault="00201EFC" w:rsidP="007D6EC2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NIP Pemain 1</w:t>
            </w:r>
          </w:p>
          <w:p w14:paraId="6CCDF786" w14:textId="77777777" w:rsidR="00201EFC" w:rsidRPr="00354F51" w:rsidRDefault="00201EFC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NIP Pemain 2</w:t>
            </w:r>
          </w:p>
        </w:tc>
      </w:tr>
      <w:tr w:rsidR="00201EFC" w:rsidRPr="00354F51" w14:paraId="7CB98230" w14:textId="77777777" w:rsidTr="00262AD8">
        <w:trPr>
          <w:trHeight w:val="561"/>
        </w:trPr>
        <w:tc>
          <w:tcPr>
            <w:tcW w:w="769" w:type="dxa"/>
            <w:vAlign w:val="center"/>
          </w:tcPr>
          <w:p w14:paraId="21856D95" w14:textId="77777777" w:rsidR="00201EFC" w:rsidRPr="00354F51" w:rsidRDefault="00201EFC" w:rsidP="007D6EC2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2</w:t>
            </w:r>
          </w:p>
        </w:tc>
        <w:tc>
          <w:tcPr>
            <w:tcW w:w="4107" w:type="dxa"/>
            <w:vAlign w:val="center"/>
          </w:tcPr>
          <w:p w14:paraId="534527E6" w14:textId="095869E8" w:rsidR="00201EFC" w:rsidRPr="00354F51" w:rsidRDefault="00201EFC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829" w:type="dxa"/>
            <w:vAlign w:val="center"/>
          </w:tcPr>
          <w:p w14:paraId="0982DF34" w14:textId="105433EB" w:rsidR="00201EFC" w:rsidRPr="00354F51" w:rsidRDefault="00201EFC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  <w:tr w:rsidR="00201EFC" w:rsidRPr="00354F51" w14:paraId="69F55B17" w14:textId="77777777" w:rsidTr="0091641C">
        <w:trPr>
          <w:trHeight w:val="358"/>
        </w:trPr>
        <w:tc>
          <w:tcPr>
            <w:tcW w:w="769" w:type="dxa"/>
            <w:vAlign w:val="center"/>
          </w:tcPr>
          <w:p w14:paraId="73C46365" w14:textId="77777777" w:rsidR="00201EFC" w:rsidRPr="00354F51" w:rsidRDefault="00201EFC" w:rsidP="007D6EC2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3</w:t>
            </w:r>
          </w:p>
        </w:tc>
        <w:tc>
          <w:tcPr>
            <w:tcW w:w="4107" w:type="dxa"/>
            <w:vAlign w:val="center"/>
          </w:tcPr>
          <w:p w14:paraId="5026128D" w14:textId="77777777" w:rsidR="00201EFC" w:rsidRPr="00354F51" w:rsidRDefault="00201EFC" w:rsidP="007D6EC2">
            <w:pPr>
              <w:pStyle w:val="ListParagraph"/>
              <w:spacing w:line="276" w:lineRule="auto"/>
              <w:ind w:left="0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  <w:p w14:paraId="5FA2849C" w14:textId="77777777" w:rsidR="00201EFC" w:rsidRPr="00354F51" w:rsidRDefault="00201EFC" w:rsidP="007D6EC2">
            <w:pPr>
              <w:pStyle w:val="ListParagraph"/>
              <w:spacing w:line="276" w:lineRule="auto"/>
              <w:ind w:left="0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3829" w:type="dxa"/>
            <w:vAlign w:val="center"/>
          </w:tcPr>
          <w:p w14:paraId="78C64942" w14:textId="77777777" w:rsidR="00201EFC" w:rsidRPr="00354F51" w:rsidRDefault="00201EFC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</w:tr>
    </w:tbl>
    <w:p w14:paraId="04B473C6" w14:textId="77777777" w:rsidR="00201EFC" w:rsidRPr="00354F51" w:rsidRDefault="00201EFC" w:rsidP="00201EFC">
      <w:pPr>
        <w:pStyle w:val="ListParagraph"/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</w:p>
    <w:p w14:paraId="19CA346B" w14:textId="38D04E68" w:rsidR="00201EFC" w:rsidRPr="00354F51" w:rsidRDefault="00201EFC" w:rsidP="00201EFC">
      <w:pPr>
        <w:pStyle w:val="ListParagraph"/>
        <w:numPr>
          <w:ilvl w:val="0"/>
          <w:numId w:val="3"/>
        </w:numPr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  <w:r w:rsidRPr="00354F51">
        <w:rPr>
          <w:b/>
          <w:bCs/>
          <w:noProof/>
          <w:sz w:val="24"/>
          <w:szCs w:val="24"/>
          <w:lang w:val="id-ID"/>
        </w:rPr>
        <w:t>Perorangan Ganda Putra</w:t>
      </w:r>
      <w:r>
        <w:rPr>
          <w:b/>
          <w:bCs/>
          <w:noProof/>
          <w:sz w:val="24"/>
          <w:szCs w:val="24"/>
          <w:lang w:val="id-ID"/>
        </w:rPr>
        <w:t xml:space="preserve"> Eksekutif</w:t>
      </w:r>
    </w:p>
    <w:tbl>
      <w:tblPr>
        <w:tblStyle w:val="TableGrid"/>
        <w:tblW w:w="8849" w:type="dxa"/>
        <w:tblInd w:w="360" w:type="dxa"/>
        <w:tblLook w:val="04A0" w:firstRow="1" w:lastRow="0" w:firstColumn="1" w:lastColumn="0" w:noHBand="0" w:noVBand="1"/>
      </w:tblPr>
      <w:tblGrid>
        <w:gridCol w:w="529"/>
        <w:gridCol w:w="2225"/>
        <w:gridCol w:w="1912"/>
        <w:gridCol w:w="2057"/>
        <w:gridCol w:w="2126"/>
      </w:tblGrid>
      <w:tr w:rsidR="00C66819" w:rsidRPr="00354F51" w14:paraId="1C4ED39C" w14:textId="55E32F36" w:rsidTr="00026326">
        <w:trPr>
          <w:trHeight w:val="790"/>
        </w:trPr>
        <w:tc>
          <w:tcPr>
            <w:tcW w:w="529" w:type="dxa"/>
            <w:shd w:val="clear" w:color="auto" w:fill="DBE5F1" w:themeFill="accent1" w:themeFillTint="33"/>
            <w:vAlign w:val="center"/>
          </w:tcPr>
          <w:p w14:paraId="7D49BD44" w14:textId="77777777" w:rsidR="00C66819" w:rsidRPr="00354F51" w:rsidRDefault="00C66819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No</w:t>
            </w:r>
          </w:p>
        </w:tc>
        <w:tc>
          <w:tcPr>
            <w:tcW w:w="2225" w:type="dxa"/>
            <w:shd w:val="clear" w:color="auto" w:fill="DBE5F1" w:themeFill="accent1" w:themeFillTint="33"/>
            <w:vAlign w:val="center"/>
          </w:tcPr>
          <w:p w14:paraId="10EED616" w14:textId="77777777" w:rsidR="00C66819" w:rsidRPr="00354F51" w:rsidRDefault="00C66819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Nama Lengkap</w:t>
            </w:r>
          </w:p>
        </w:tc>
        <w:tc>
          <w:tcPr>
            <w:tcW w:w="1912" w:type="dxa"/>
            <w:shd w:val="clear" w:color="auto" w:fill="DBE5F1" w:themeFill="accent1" w:themeFillTint="33"/>
            <w:vAlign w:val="center"/>
          </w:tcPr>
          <w:p w14:paraId="3597D18D" w14:textId="610F63C1" w:rsidR="00C66819" w:rsidRPr="00354F51" w:rsidRDefault="00C66819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b/>
                <w:bCs/>
                <w:noProof/>
                <w:sz w:val="24"/>
                <w:szCs w:val="24"/>
                <w:lang w:val="id-ID"/>
              </w:rPr>
              <w:t>NIP</w:t>
            </w:r>
          </w:p>
        </w:tc>
        <w:tc>
          <w:tcPr>
            <w:tcW w:w="2057" w:type="dxa"/>
            <w:shd w:val="clear" w:color="auto" w:fill="DBE5F1" w:themeFill="accent1" w:themeFillTint="33"/>
            <w:vAlign w:val="center"/>
          </w:tcPr>
          <w:p w14:paraId="107A6368" w14:textId="78F73027" w:rsidR="00C66819" w:rsidRPr="00354F51" w:rsidRDefault="00C66819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Jabatan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14:paraId="07971B3D" w14:textId="515AAB9C" w:rsidR="00C66819" w:rsidRPr="00354F51" w:rsidRDefault="00C66819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>
              <w:rPr>
                <w:b/>
                <w:bCs/>
                <w:noProof/>
                <w:sz w:val="24"/>
                <w:szCs w:val="24"/>
                <w:lang w:val="id-ID"/>
              </w:rPr>
              <w:t>Masa Periode</w:t>
            </w:r>
          </w:p>
        </w:tc>
      </w:tr>
      <w:tr w:rsidR="00C66819" w:rsidRPr="00306767" w14:paraId="1B43C7B8" w14:textId="4AFCA6DC" w:rsidTr="00026326">
        <w:trPr>
          <w:trHeight w:val="586"/>
        </w:trPr>
        <w:tc>
          <w:tcPr>
            <w:tcW w:w="529" w:type="dxa"/>
            <w:vAlign w:val="center"/>
          </w:tcPr>
          <w:p w14:paraId="1718C2CB" w14:textId="77777777" w:rsidR="00C66819" w:rsidRPr="00354F51" w:rsidRDefault="00C66819" w:rsidP="007D6EC2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1</w:t>
            </w:r>
          </w:p>
        </w:tc>
        <w:tc>
          <w:tcPr>
            <w:tcW w:w="2225" w:type="dxa"/>
            <w:vAlign w:val="center"/>
          </w:tcPr>
          <w:p w14:paraId="2BF5A549" w14:textId="77777777" w:rsidR="00C66819" w:rsidRPr="00354F51" w:rsidRDefault="00C66819" w:rsidP="007D6EC2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Nama Pemain 1</w:t>
            </w:r>
          </w:p>
          <w:p w14:paraId="09D2BC90" w14:textId="77777777" w:rsidR="00C66819" w:rsidRPr="00354F51" w:rsidRDefault="00C66819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Nama Pemain 2</w:t>
            </w:r>
          </w:p>
        </w:tc>
        <w:tc>
          <w:tcPr>
            <w:tcW w:w="1912" w:type="dxa"/>
            <w:vAlign w:val="center"/>
          </w:tcPr>
          <w:p w14:paraId="74988806" w14:textId="77777777" w:rsidR="00C66819" w:rsidRPr="00354F51" w:rsidRDefault="00C66819" w:rsidP="007D6EC2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NIP Pemain 1</w:t>
            </w:r>
          </w:p>
          <w:p w14:paraId="1AA7325D" w14:textId="77777777" w:rsidR="00C66819" w:rsidRPr="00354F51" w:rsidRDefault="00C66819" w:rsidP="007D6EC2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NIP Pemain 2</w:t>
            </w:r>
          </w:p>
        </w:tc>
        <w:tc>
          <w:tcPr>
            <w:tcW w:w="2057" w:type="dxa"/>
          </w:tcPr>
          <w:p w14:paraId="1E403D94" w14:textId="77777777" w:rsidR="00C66819" w:rsidRDefault="00026326" w:rsidP="007D6EC2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Jabatan Pemain 1</w:t>
            </w:r>
          </w:p>
          <w:p w14:paraId="50170D80" w14:textId="1E00E10B" w:rsidR="00026326" w:rsidRPr="00354F51" w:rsidRDefault="00026326" w:rsidP="007D6EC2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 xml:space="preserve">Jabatan Pemain </w:t>
            </w:r>
            <w:r>
              <w:rPr>
                <w:noProof/>
                <w:sz w:val="24"/>
                <w:szCs w:val="24"/>
                <w:lang w:val="id-ID"/>
              </w:rPr>
              <w:t>2</w:t>
            </w:r>
          </w:p>
        </w:tc>
        <w:tc>
          <w:tcPr>
            <w:tcW w:w="2126" w:type="dxa"/>
          </w:tcPr>
          <w:p w14:paraId="6AC5E98C" w14:textId="653CBB6F" w:rsidR="00C66819" w:rsidRDefault="00026326" w:rsidP="007D6EC2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2015 - 2020</w:t>
            </w:r>
          </w:p>
          <w:p w14:paraId="599A2C7F" w14:textId="6F869C18" w:rsidR="00026326" w:rsidRPr="00354F51" w:rsidRDefault="00026326" w:rsidP="007D6EC2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>
              <w:rPr>
                <w:noProof/>
                <w:sz w:val="24"/>
                <w:szCs w:val="24"/>
                <w:lang w:val="id-ID"/>
              </w:rPr>
              <w:t>........</w:t>
            </w:r>
          </w:p>
        </w:tc>
      </w:tr>
      <w:tr w:rsidR="00C11143" w:rsidRPr="00354F51" w14:paraId="6007F85B" w14:textId="0AA9F788" w:rsidTr="00026326">
        <w:trPr>
          <w:trHeight w:val="586"/>
        </w:trPr>
        <w:tc>
          <w:tcPr>
            <w:tcW w:w="529" w:type="dxa"/>
            <w:vAlign w:val="center"/>
          </w:tcPr>
          <w:p w14:paraId="12519E96" w14:textId="77777777" w:rsidR="00C11143" w:rsidRPr="00354F51" w:rsidRDefault="00C11143" w:rsidP="00C11143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2</w:t>
            </w:r>
          </w:p>
        </w:tc>
        <w:tc>
          <w:tcPr>
            <w:tcW w:w="2225" w:type="dxa"/>
            <w:vAlign w:val="center"/>
          </w:tcPr>
          <w:p w14:paraId="350666E8" w14:textId="45E86D56" w:rsidR="00C11143" w:rsidRPr="00354F51" w:rsidRDefault="00C11143" w:rsidP="00C11143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912" w:type="dxa"/>
            <w:vAlign w:val="center"/>
          </w:tcPr>
          <w:p w14:paraId="7ED8D8F4" w14:textId="06CB7231" w:rsidR="00C11143" w:rsidRPr="00354F51" w:rsidRDefault="00C11143" w:rsidP="00C11143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057" w:type="dxa"/>
          </w:tcPr>
          <w:p w14:paraId="51E3C9AA" w14:textId="51A374FA" w:rsidR="00C11143" w:rsidRPr="00354F51" w:rsidRDefault="00C11143" w:rsidP="00C11143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</w:p>
        </w:tc>
        <w:tc>
          <w:tcPr>
            <w:tcW w:w="2126" w:type="dxa"/>
          </w:tcPr>
          <w:p w14:paraId="3589C565" w14:textId="65463671" w:rsidR="00C11143" w:rsidRPr="00354F51" w:rsidRDefault="00C11143" w:rsidP="00C11143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</w:p>
        </w:tc>
      </w:tr>
      <w:tr w:rsidR="00C11143" w:rsidRPr="00354F51" w14:paraId="54DA1CED" w14:textId="016674E2" w:rsidTr="00026326">
        <w:trPr>
          <w:trHeight w:val="561"/>
        </w:trPr>
        <w:tc>
          <w:tcPr>
            <w:tcW w:w="529" w:type="dxa"/>
            <w:vAlign w:val="center"/>
          </w:tcPr>
          <w:p w14:paraId="2CCFB4AB" w14:textId="77777777" w:rsidR="00C11143" w:rsidRPr="00354F51" w:rsidRDefault="00C11143" w:rsidP="00C11143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  <w:r w:rsidRPr="00354F51">
              <w:rPr>
                <w:noProof/>
                <w:sz w:val="24"/>
                <w:szCs w:val="24"/>
                <w:lang w:val="id-ID"/>
              </w:rPr>
              <w:t>3</w:t>
            </w:r>
          </w:p>
        </w:tc>
        <w:tc>
          <w:tcPr>
            <w:tcW w:w="2225" w:type="dxa"/>
            <w:vAlign w:val="center"/>
          </w:tcPr>
          <w:p w14:paraId="7FF7A519" w14:textId="70127D0C" w:rsidR="00C11143" w:rsidRPr="00354F51" w:rsidRDefault="00C11143" w:rsidP="00C11143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1912" w:type="dxa"/>
            <w:vAlign w:val="center"/>
          </w:tcPr>
          <w:p w14:paraId="5A85AA10" w14:textId="6F42C87E" w:rsidR="00C11143" w:rsidRPr="00354F51" w:rsidRDefault="00C11143" w:rsidP="00C11143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noProof/>
                <w:sz w:val="24"/>
                <w:szCs w:val="24"/>
                <w:lang w:val="id-ID"/>
              </w:rPr>
            </w:pPr>
          </w:p>
        </w:tc>
        <w:tc>
          <w:tcPr>
            <w:tcW w:w="2057" w:type="dxa"/>
          </w:tcPr>
          <w:p w14:paraId="15C26137" w14:textId="11BF3436" w:rsidR="00C11143" w:rsidRPr="00354F51" w:rsidRDefault="00C11143" w:rsidP="00C11143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</w:p>
        </w:tc>
        <w:tc>
          <w:tcPr>
            <w:tcW w:w="2126" w:type="dxa"/>
          </w:tcPr>
          <w:p w14:paraId="529EB6A0" w14:textId="00B7442D" w:rsidR="00C11143" w:rsidRPr="00354F51" w:rsidRDefault="00C11143" w:rsidP="00C11143">
            <w:pPr>
              <w:pStyle w:val="ListParagraph"/>
              <w:spacing w:line="276" w:lineRule="auto"/>
              <w:ind w:left="0"/>
              <w:jc w:val="center"/>
              <w:rPr>
                <w:noProof/>
                <w:sz w:val="24"/>
                <w:szCs w:val="24"/>
                <w:lang w:val="id-ID"/>
              </w:rPr>
            </w:pPr>
          </w:p>
        </w:tc>
      </w:tr>
    </w:tbl>
    <w:p w14:paraId="57740150" w14:textId="77777777" w:rsidR="005D5CD1" w:rsidRDefault="005D5CD1" w:rsidP="00201EFC">
      <w:pPr>
        <w:pStyle w:val="ListParagraph"/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</w:p>
    <w:p w14:paraId="19EEB452" w14:textId="77777777" w:rsidR="009055CC" w:rsidRDefault="009055CC" w:rsidP="00201EFC">
      <w:pPr>
        <w:pStyle w:val="ListParagraph"/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  <w:r>
        <w:rPr>
          <w:b/>
          <w:bCs/>
          <w:noProof/>
          <w:sz w:val="24"/>
          <w:szCs w:val="24"/>
          <w:lang w:val="id-ID"/>
        </w:rPr>
        <w:t xml:space="preserve">Link file SK Pengangkatan Jabatan </w:t>
      </w:r>
    </w:p>
    <w:p w14:paraId="01C1C8C9" w14:textId="5CD4C5B2" w:rsidR="009055CC" w:rsidRDefault="009055CC" w:rsidP="006A05FC">
      <w:pPr>
        <w:pStyle w:val="ListParagraph"/>
        <w:spacing w:line="360" w:lineRule="auto"/>
        <w:ind w:left="360" w:right="-271"/>
        <w:rPr>
          <w:b/>
          <w:bCs/>
          <w:noProof/>
          <w:sz w:val="24"/>
          <w:szCs w:val="24"/>
          <w:lang w:val="id-ID"/>
        </w:rPr>
      </w:pPr>
      <w:r w:rsidRPr="009055CC">
        <w:rPr>
          <w:noProof/>
          <w:sz w:val="24"/>
          <w:szCs w:val="24"/>
          <w:lang w:val="id-ID"/>
        </w:rPr>
        <w:t xml:space="preserve">(Jadikan satu folder dan rename </w:t>
      </w:r>
      <w:r w:rsidR="00EF75DE">
        <w:rPr>
          <w:noProof/>
          <w:sz w:val="24"/>
          <w:szCs w:val="24"/>
          <w:lang w:val="id-ID"/>
        </w:rPr>
        <w:t xml:space="preserve">file </w:t>
      </w:r>
      <w:r w:rsidRPr="009055CC">
        <w:rPr>
          <w:noProof/>
          <w:sz w:val="24"/>
          <w:szCs w:val="24"/>
          <w:lang w:val="id-ID"/>
        </w:rPr>
        <w:t>dengan nama pemain</w:t>
      </w:r>
      <w:r w:rsidR="006C6B33">
        <w:rPr>
          <w:noProof/>
          <w:sz w:val="24"/>
          <w:szCs w:val="24"/>
          <w:lang w:val="id-ID"/>
        </w:rPr>
        <w:t xml:space="preserve">, pastikan link </w:t>
      </w:r>
      <w:r w:rsidR="006C6B33" w:rsidRPr="006A05FC">
        <w:rPr>
          <w:i/>
          <w:iCs/>
          <w:noProof/>
          <w:sz w:val="24"/>
          <w:szCs w:val="24"/>
          <w:lang w:val="id-ID"/>
        </w:rPr>
        <w:t>open access</w:t>
      </w:r>
      <w:r w:rsidRPr="009055CC">
        <w:rPr>
          <w:noProof/>
          <w:sz w:val="24"/>
          <w:szCs w:val="24"/>
          <w:lang w:val="id-ID"/>
        </w:rPr>
        <w:t>)</w:t>
      </w:r>
    </w:p>
    <w:p w14:paraId="5CFE648C" w14:textId="26642EEB" w:rsidR="009055CC" w:rsidRDefault="009055CC" w:rsidP="00201EFC">
      <w:pPr>
        <w:pStyle w:val="ListParagraph"/>
        <w:spacing w:line="360" w:lineRule="auto"/>
        <w:ind w:left="360"/>
        <w:rPr>
          <w:noProof/>
          <w:sz w:val="24"/>
          <w:szCs w:val="24"/>
          <w:lang w:val="id-ID"/>
        </w:rPr>
      </w:pPr>
      <w:hyperlink r:id="rId10" w:history="1">
        <w:r w:rsidRPr="00823C07">
          <w:rPr>
            <w:rStyle w:val="Hyperlink"/>
            <w:noProof/>
            <w:sz w:val="24"/>
            <w:szCs w:val="24"/>
            <w:lang w:val="id-ID"/>
          </w:rPr>
          <w:t>https://drive.google.com/</w:t>
        </w:r>
      </w:hyperlink>
      <w:r>
        <w:rPr>
          <w:noProof/>
          <w:sz w:val="24"/>
          <w:szCs w:val="24"/>
          <w:lang w:val="id-ID"/>
        </w:rPr>
        <w:t>...............</w:t>
      </w:r>
    </w:p>
    <w:p w14:paraId="09E5FD58" w14:textId="77777777" w:rsidR="009055CC" w:rsidRDefault="009055CC" w:rsidP="00201EFC">
      <w:pPr>
        <w:pStyle w:val="ListParagraph"/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</w:p>
    <w:p w14:paraId="2A3EC439" w14:textId="44FA7554" w:rsidR="005D5CD1" w:rsidRDefault="005D5CD1" w:rsidP="00201EFC">
      <w:pPr>
        <w:pStyle w:val="ListParagraph"/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  <w:r>
        <w:rPr>
          <w:b/>
          <w:bCs/>
          <w:noProof/>
          <w:sz w:val="24"/>
          <w:szCs w:val="24"/>
          <w:lang w:val="id-ID"/>
        </w:rPr>
        <w:t xml:space="preserve">Catatan: </w:t>
      </w:r>
    </w:p>
    <w:p w14:paraId="4E948644" w14:textId="2BC143FD" w:rsidR="00201EFC" w:rsidRDefault="00C132B8" w:rsidP="00FA1F31">
      <w:pPr>
        <w:pStyle w:val="ListParagraph"/>
        <w:spacing w:line="360" w:lineRule="auto"/>
        <w:ind w:left="360"/>
        <w:jc w:val="both"/>
        <w:rPr>
          <w:noProof/>
          <w:sz w:val="24"/>
          <w:szCs w:val="24"/>
          <w:lang w:val="id-ID"/>
        </w:rPr>
      </w:pPr>
      <w:r w:rsidRPr="00C132B8">
        <w:rPr>
          <w:noProof/>
          <w:sz w:val="24"/>
          <w:szCs w:val="24"/>
          <w:lang w:val="id-ID"/>
        </w:rPr>
        <w:t xml:space="preserve">Jika file SK pengangkatan jabatan yang dikumpulkan tidak sah / tidak valid, maka pasangan ganda ybs tidak diperkenankan mengikuti kategori Ganda Putra Eksekutif, dan otomatis akan ditempatkan pada nomor perorangan Ganda Putra (tidak bisa </w:t>
      </w:r>
      <w:r w:rsidR="00AC6671">
        <w:rPr>
          <w:noProof/>
          <w:sz w:val="24"/>
          <w:szCs w:val="24"/>
          <w:lang w:val="id-ID"/>
        </w:rPr>
        <w:t xml:space="preserve">berganti pasangan dan tidak </w:t>
      </w:r>
      <w:r w:rsidR="00C47CB5">
        <w:rPr>
          <w:noProof/>
          <w:sz w:val="24"/>
          <w:szCs w:val="24"/>
          <w:lang w:val="id-ID"/>
        </w:rPr>
        <w:t>ada kesempatan untuk</w:t>
      </w:r>
      <w:r w:rsidR="00AC6671">
        <w:rPr>
          <w:noProof/>
          <w:sz w:val="24"/>
          <w:szCs w:val="24"/>
          <w:lang w:val="id-ID"/>
        </w:rPr>
        <w:t xml:space="preserve"> </w:t>
      </w:r>
      <w:r w:rsidRPr="00C132B8">
        <w:rPr>
          <w:noProof/>
          <w:sz w:val="24"/>
          <w:szCs w:val="24"/>
          <w:lang w:val="id-ID"/>
        </w:rPr>
        <w:t xml:space="preserve">memilih nomor </w:t>
      </w:r>
      <w:r w:rsidR="00FC203B">
        <w:rPr>
          <w:noProof/>
          <w:sz w:val="24"/>
          <w:szCs w:val="24"/>
          <w:lang w:val="id-ID"/>
        </w:rPr>
        <w:t xml:space="preserve">pertandingan </w:t>
      </w:r>
      <w:r w:rsidRPr="00C132B8">
        <w:rPr>
          <w:noProof/>
          <w:sz w:val="24"/>
          <w:szCs w:val="24"/>
          <w:lang w:val="id-ID"/>
        </w:rPr>
        <w:t>lainnya).</w:t>
      </w:r>
    </w:p>
    <w:p w14:paraId="16BFECF2" w14:textId="77777777" w:rsidR="00C132B8" w:rsidRPr="00354F51" w:rsidRDefault="00C132B8" w:rsidP="00201EFC">
      <w:pPr>
        <w:pStyle w:val="ListParagraph"/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</w:p>
    <w:p w14:paraId="26A6F65F" w14:textId="770C2609" w:rsidR="00D73372" w:rsidRPr="00354F51" w:rsidRDefault="00D73372" w:rsidP="00C779F2">
      <w:pPr>
        <w:pStyle w:val="ListParagraph"/>
        <w:spacing w:line="360" w:lineRule="auto"/>
        <w:ind w:left="360"/>
        <w:rPr>
          <w:b/>
          <w:bCs/>
          <w:noProof/>
          <w:sz w:val="24"/>
          <w:szCs w:val="24"/>
          <w:lang w:val="id-ID"/>
        </w:rPr>
      </w:pPr>
    </w:p>
    <w:sectPr w:rsidR="00D73372" w:rsidRPr="00354F51" w:rsidSect="002C12BD">
      <w:type w:val="continuous"/>
      <w:pgSz w:w="11920" w:h="16840"/>
      <w:pgMar w:top="547" w:right="1701" w:bottom="993" w:left="1701" w:header="720" w:footer="720" w:gutter="0"/>
      <w:cols w:space="2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3D76A" w14:textId="77777777" w:rsidR="0092377B" w:rsidRDefault="0092377B" w:rsidP="00F01657">
      <w:r>
        <w:separator/>
      </w:r>
    </w:p>
  </w:endnote>
  <w:endnote w:type="continuationSeparator" w:id="0">
    <w:p w14:paraId="71DEC04D" w14:textId="77777777" w:rsidR="0092377B" w:rsidRDefault="0092377B" w:rsidP="00F01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8F89" w14:textId="69B3C4C5" w:rsidR="00F01657" w:rsidRDefault="00F01657">
    <w:pPr>
      <w:pStyle w:val="Footer"/>
    </w:pPr>
    <w:r>
      <w:rPr>
        <w:b/>
        <w:bCs/>
        <w:noProof/>
        <w:sz w:val="24"/>
        <w:szCs w:val="24"/>
        <w:lang w:val="id-I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90B8CC" wp14:editId="0BE6DF8F">
              <wp:simplePos x="0" y="0"/>
              <wp:positionH relativeFrom="margin">
                <wp:posOffset>-426720</wp:posOffset>
              </wp:positionH>
              <wp:positionV relativeFrom="paragraph">
                <wp:posOffset>60960</wp:posOffset>
              </wp:positionV>
              <wp:extent cx="6121400" cy="263347"/>
              <wp:effectExtent l="0" t="0" r="0" b="3810"/>
              <wp:wrapNone/>
              <wp:docPr id="87716958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1400" cy="2633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9DEB4C" w14:textId="00D333F8" w:rsidR="00F01657" w:rsidRPr="00BA0F4F" w:rsidRDefault="00F01657" w:rsidP="00F01657">
                          <w:pPr>
                            <w:rPr>
                              <w:i/>
                              <w:iCs/>
                              <w:noProof/>
                              <w:lang w:val="id-ID"/>
                            </w:rPr>
                          </w:pPr>
                          <w:r w:rsidRPr="00BA0F4F">
                            <w:rPr>
                              <w:i/>
                              <w:iCs/>
                              <w:noProof/>
                              <w:lang w:val="id-ID"/>
                            </w:rPr>
                            <w:t>*) Data nama pemain wajib diketik (tidak boleh ditulis tangan) dan bersumber dari data yang ada SIMPEGA UM</w:t>
                          </w:r>
                          <w:r w:rsidR="00462707">
                            <w:rPr>
                              <w:i/>
                              <w:iCs/>
                              <w:noProof/>
                              <w:lang w:val="id-ID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090B8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3.6pt;margin-top:4.8pt;width:482pt;height:20.7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" fillcolor="white [3201]" stroked="f" strokeweight=".5pt">
              <v:textbox>
                <w:txbxContent>
                  <w:p w14:paraId="2A9DEB4C" w14:textId="00D333F8" w:rsidR="00F01657" w:rsidRPr="00BA0F4F" w:rsidRDefault="00F01657" w:rsidP="00F01657">
                    <w:pPr>
                      <w:rPr>
                        <w:i/>
                        <w:iCs/>
                        <w:noProof/>
                        <w:lang w:val="id-ID"/>
                      </w:rPr>
                    </w:pPr>
                    <w:r w:rsidRPr="00BA0F4F">
                      <w:rPr>
                        <w:i/>
                        <w:iCs/>
                        <w:noProof/>
                        <w:lang w:val="id-ID"/>
                      </w:rPr>
                      <w:t>*) Data nama pemain wajib diketik (tidak boleh ditulis tangan) dan bersumber dari data yang ada SIMPEGA UM</w:t>
                    </w:r>
                    <w:r w:rsidR="00462707">
                      <w:rPr>
                        <w:i/>
                        <w:iCs/>
                        <w:noProof/>
                        <w:lang w:val="id-ID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DB2B3" w14:textId="77777777" w:rsidR="0092377B" w:rsidRDefault="0092377B" w:rsidP="00F01657">
      <w:r>
        <w:separator/>
      </w:r>
    </w:p>
  </w:footnote>
  <w:footnote w:type="continuationSeparator" w:id="0">
    <w:p w14:paraId="6A082CE4" w14:textId="77777777" w:rsidR="0092377B" w:rsidRDefault="0092377B" w:rsidP="00F01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22BA9"/>
    <w:multiLevelType w:val="multilevel"/>
    <w:tmpl w:val="7B0E6B8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9120ADD"/>
    <w:multiLevelType w:val="hybridMultilevel"/>
    <w:tmpl w:val="F4C24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701D5"/>
    <w:multiLevelType w:val="hybridMultilevel"/>
    <w:tmpl w:val="0A888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752565">
    <w:abstractNumId w:val="0"/>
  </w:num>
  <w:num w:numId="2" w16cid:durableId="777676165">
    <w:abstractNumId w:val="1"/>
  </w:num>
  <w:num w:numId="3" w16cid:durableId="502165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447"/>
    <w:rsid w:val="00003BA1"/>
    <w:rsid w:val="00004392"/>
    <w:rsid w:val="00011183"/>
    <w:rsid w:val="00026326"/>
    <w:rsid w:val="00030871"/>
    <w:rsid w:val="0004222C"/>
    <w:rsid w:val="00044A86"/>
    <w:rsid w:val="00061804"/>
    <w:rsid w:val="0006232E"/>
    <w:rsid w:val="00073809"/>
    <w:rsid w:val="000839DD"/>
    <w:rsid w:val="000918CC"/>
    <w:rsid w:val="000C7E06"/>
    <w:rsid w:val="000D3FC4"/>
    <w:rsid w:val="000D5838"/>
    <w:rsid w:val="000E53E1"/>
    <w:rsid w:val="001004A2"/>
    <w:rsid w:val="00115538"/>
    <w:rsid w:val="001273AE"/>
    <w:rsid w:val="0012790C"/>
    <w:rsid w:val="0015550E"/>
    <w:rsid w:val="00156AD0"/>
    <w:rsid w:val="0016531A"/>
    <w:rsid w:val="00183EDC"/>
    <w:rsid w:val="001B1644"/>
    <w:rsid w:val="001B350F"/>
    <w:rsid w:val="001D0850"/>
    <w:rsid w:val="001F174D"/>
    <w:rsid w:val="001F2F69"/>
    <w:rsid w:val="001F552D"/>
    <w:rsid w:val="00201EFC"/>
    <w:rsid w:val="00223FED"/>
    <w:rsid w:val="002534C6"/>
    <w:rsid w:val="00260113"/>
    <w:rsid w:val="00260AEA"/>
    <w:rsid w:val="00262AD8"/>
    <w:rsid w:val="00264EDF"/>
    <w:rsid w:val="002B16CC"/>
    <w:rsid w:val="002B26BC"/>
    <w:rsid w:val="002C12BD"/>
    <w:rsid w:val="002F18B0"/>
    <w:rsid w:val="002F4D52"/>
    <w:rsid w:val="0030438A"/>
    <w:rsid w:val="00306767"/>
    <w:rsid w:val="00306CD6"/>
    <w:rsid w:val="00320257"/>
    <w:rsid w:val="0034027D"/>
    <w:rsid w:val="00347568"/>
    <w:rsid w:val="00354F51"/>
    <w:rsid w:val="00363FC5"/>
    <w:rsid w:val="00384DA2"/>
    <w:rsid w:val="003A66FA"/>
    <w:rsid w:val="003B3F46"/>
    <w:rsid w:val="003B7C80"/>
    <w:rsid w:val="003C0F69"/>
    <w:rsid w:val="003C2965"/>
    <w:rsid w:val="003E151C"/>
    <w:rsid w:val="003E72C1"/>
    <w:rsid w:val="0041635E"/>
    <w:rsid w:val="00423C37"/>
    <w:rsid w:val="00424985"/>
    <w:rsid w:val="00432015"/>
    <w:rsid w:val="00444699"/>
    <w:rsid w:val="004455D6"/>
    <w:rsid w:val="004464B7"/>
    <w:rsid w:val="00461628"/>
    <w:rsid w:val="00461FFD"/>
    <w:rsid w:val="00462707"/>
    <w:rsid w:val="004651EB"/>
    <w:rsid w:val="00494FE9"/>
    <w:rsid w:val="00497B44"/>
    <w:rsid w:val="004C797E"/>
    <w:rsid w:val="004D45F5"/>
    <w:rsid w:val="004D7178"/>
    <w:rsid w:val="004E1AF6"/>
    <w:rsid w:val="004F3874"/>
    <w:rsid w:val="004F718A"/>
    <w:rsid w:val="004F744E"/>
    <w:rsid w:val="004F7F09"/>
    <w:rsid w:val="00500B1E"/>
    <w:rsid w:val="0050517A"/>
    <w:rsid w:val="005142BD"/>
    <w:rsid w:val="00541478"/>
    <w:rsid w:val="00557270"/>
    <w:rsid w:val="00562745"/>
    <w:rsid w:val="005A0506"/>
    <w:rsid w:val="005C60BA"/>
    <w:rsid w:val="005D5CD1"/>
    <w:rsid w:val="005E09F7"/>
    <w:rsid w:val="00654F21"/>
    <w:rsid w:val="00667039"/>
    <w:rsid w:val="00674596"/>
    <w:rsid w:val="00692C2D"/>
    <w:rsid w:val="006A05FC"/>
    <w:rsid w:val="006B46F7"/>
    <w:rsid w:val="006C6B33"/>
    <w:rsid w:val="006D03DE"/>
    <w:rsid w:val="006D385D"/>
    <w:rsid w:val="006D767A"/>
    <w:rsid w:val="006E2097"/>
    <w:rsid w:val="006F2491"/>
    <w:rsid w:val="006F5477"/>
    <w:rsid w:val="0070185A"/>
    <w:rsid w:val="0074795C"/>
    <w:rsid w:val="0075279D"/>
    <w:rsid w:val="00783597"/>
    <w:rsid w:val="00790677"/>
    <w:rsid w:val="00795379"/>
    <w:rsid w:val="00795F0E"/>
    <w:rsid w:val="007A077F"/>
    <w:rsid w:val="007C0A88"/>
    <w:rsid w:val="007D67BE"/>
    <w:rsid w:val="007D7E50"/>
    <w:rsid w:val="007E11BC"/>
    <w:rsid w:val="007E12E7"/>
    <w:rsid w:val="007E4B4B"/>
    <w:rsid w:val="007F3010"/>
    <w:rsid w:val="007F75E5"/>
    <w:rsid w:val="00816E8C"/>
    <w:rsid w:val="00823F56"/>
    <w:rsid w:val="00834EF5"/>
    <w:rsid w:val="008B1359"/>
    <w:rsid w:val="008C4990"/>
    <w:rsid w:val="008C542F"/>
    <w:rsid w:val="009055CC"/>
    <w:rsid w:val="00913BAE"/>
    <w:rsid w:val="0091641C"/>
    <w:rsid w:val="009226EF"/>
    <w:rsid w:val="0092377B"/>
    <w:rsid w:val="0093455B"/>
    <w:rsid w:val="00947DDE"/>
    <w:rsid w:val="00950906"/>
    <w:rsid w:val="009553FE"/>
    <w:rsid w:val="009749E9"/>
    <w:rsid w:val="00992546"/>
    <w:rsid w:val="009C5DB3"/>
    <w:rsid w:val="009E6EDD"/>
    <w:rsid w:val="009F00F5"/>
    <w:rsid w:val="009F2DC7"/>
    <w:rsid w:val="009F31A1"/>
    <w:rsid w:val="00A176E8"/>
    <w:rsid w:val="00A24C98"/>
    <w:rsid w:val="00A36D7D"/>
    <w:rsid w:val="00A55195"/>
    <w:rsid w:val="00A603DD"/>
    <w:rsid w:val="00A630FB"/>
    <w:rsid w:val="00AB0FE4"/>
    <w:rsid w:val="00AC6671"/>
    <w:rsid w:val="00AC7B3E"/>
    <w:rsid w:val="00AD5A0D"/>
    <w:rsid w:val="00AF7BE1"/>
    <w:rsid w:val="00B13368"/>
    <w:rsid w:val="00B47493"/>
    <w:rsid w:val="00B516CD"/>
    <w:rsid w:val="00B57561"/>
    <w:rsid w:val="00B600C8"/>
    <w:rsid w:val="00B64C19"/>
    <w:rsid w:val="00B86B4A"/>
    <w:rsid w:val="00BA0F4F"/>
    <w:rsid w:val="00BC2127"/>
    <w:rsid w:val="00BC733F"/>
    <w:rsid w:val="00BD515D"/>
    <w:rsid w:val="00BD6BD7"/>
    <w:rsid w:val="00BF25F9"/>
    <w:rsid w:val="00BF64B5"/>
    <w:rsid w:val="00C11143"/>
    <w:rsid w:val="00C11767"/>
    <w:rsid w:val="00C132B8"/>
    <w:rsid w:val="00C261C6"/>
    <w:rsid w:val="00C30649"/>
    <w:rsid w:val="00C446E2"/>
    <w:rsid w:val="00C47CB5"/>
    <w:rsid w:val="00C54897"/>
    <w:rsid w:val="00C55873"/>
    <w:rsid w:val="00C57ED8"/>
    <w:rsid w:val="00C66819"/>
    <w:rsid w:val="00C779F2"/>
    <w:rsid w:val="00CA66AB"/>
    <w:rsid w:val="00CC4852"/>
    <w:rsid w:val="00CE36EB"/>
    <w:rsid w:val="00CF2677"/>
    <w:rsid w:val="00D17A80"/>
    <w:rsid w:val="00D22BE7"/>
    <w:rsid w:val="00D50198"/>
    <w:rsid w:val="00D545D1"/>
    <w:rsid w:val="00D63E16"/>
    <w:rsid w:val="00D73372"/>
    <w:rsid w:val="00D81447"/>
    <w:rsid w:val="00DA05AB"/>
    <w:rsid w:val="00DA6710"/>
    <w:rsid w:val="00DE698A"/>
    <w:rsid w:val="00DF06BD"/>
    <w:rsid w:val="00E03C6A"/>
    <w:rsid w:val="00E247D3"/>
    <w:rsid w:val="00E430AB"/>
    <w:rsid w:val="00E503C5"/>
    <w:rsid w:val="00E6492F"/>
    <w:rsid w:val="00E72E78"/>
    <w:rsid w:val="00E73075"/>
    <w:rsid w:val="00E80CE7"/>
    <w:rsid w:val="00EA4B17"/>
    <w:rsid w:val="00EB7511"/>
    <w:rsid w:val="00EC2F49"/>
    <w:rsid w:val="00EC3908"/>
    <w:rsid w:val="00EC7DBE"/>
    <w:rsid w:val="00ED1892"/>
    <w:rsid w:val="00ED2811"/>
    <w:rsid w:val="00EE4EFE"/>
    <w:rsid w:val="00EE51BC"/>
    <w:rsid w:val="00EF52CD"/>
    <w:rsid w:val="00EF75DE"/>
    <w:rsid w:val="00F01657"/>
    <w:rsid w:val="00F04C25"/>
    <w:rsid w:val="00F26F38"/>
    <w:rsid w:val="00F430DD"/>
    <w:rsid w:val="00F439C5"/>
    <w:rsid w:val="00F72C28"/>
    <w:rsid w:val="00FA012A"/>
    <w:rsid w:val="00FA1F31"/>
    <w:rsid w:val="00FA5878"/>
    <w:rsid w:val="00FA78A6"/>
    <w:rsid w:val="00FB0C7D"/>
    <w:rsid w:val="00FC203B"/>
    <w:rsid w:val="00FD100E"/>
    <w:rsid w:val="00FE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D2F1310"/>
  <w15:docId w15:val="{1F6A285A-BAAF-4274-8116-4C8B613B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FE69D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A17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20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0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16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657"/>
  </w:style>
  <w:style w:type="paragraph" w:styleId="Footer">
    <w:name w:val="footer"/>
    <w:basedOn w:val="Normal"/>
    <w:link w:val="FooterChar"/>
    <w:uiPriority w:val="99"/>
    <w:unhideWhenUsed/>
    <w:rsid w:val="00F016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achmad.hamdan.ft</cp:lastModifiedBy>
  <cp:revision>221</cp:revision>
  <cp:lastPrinted>2022-04-21T02:09:00Z</cp:lastPrinted>
  <dcterms:created xsi:type="dcterms:W3CDTF">2022-04-19T20:41:00Z</dcterms:created>
  <dcterms:modified xsi:type="dcterms:W3CDTF">2026-09-09T21:50:00Z</dcterms:modified>
</cp:coreProperties>
</file>